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1FD2C9" w14:textId="16DD7312" w:rsidR="00925032" w:rsidRDefault="00BF605A">
      <w:r>
        <w:rPr>
          <w:noProof/>
          <w:sz w:val="20"/>
          <w:szCs w:val="20"/>
          <w:lang w:val="it-IT" w:eastAsia="it-IT"/>
        </w:rPr>
        <w:drawing>
          <wp:inline distT="0" distB="0" distL="0" distR="0" wp14:anchorId="08E673F8" wp14:editId="0B5288E3">
            <wp:extent cx="6120130" cy="1081405"/>
            <wp:effectExtent l="0" t="0" r="0" b="4445"/>
            <wp:docPr id="97113218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8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80C55E" w14:textId="77777777" w:rsidR="00517267" w:rsidRDefault="00517267" w:rsidP="00517267">
      <w:pPr>
        <w:pStyle w:val="Corpotesto"/>
        <w:spacing w:before="8"/>
        <w:rPr>
          <w:sz w:val="17"/>
        </w:rPr>
      </w:pPr>
      <w:r>
        <w:rPr>
          <w:noProof/>
          <w:lang w:val="it-IT" w:eastAsia="it-IT"/>
        </w:rPr>
        <w:drawing>
          <wp:anchor distT="0" distB="0" distL="114300" distR="114300" simplePos="0" relativeHeight="251659264" behindDoc="0" locked="0" layoutInCell="1" allowOverlap="1" wp14:anchorId="2ABA3D50" wp14:editId="45CEDF02">
            <wp:simplePos x="0" y="0"/>
            <wp:positionH relativeFrom="column">
              <wp:posOffset>5181600</wp:posOffset>
            </wp:positionH>
            <wp:positionV relativeFrom="paragraph">
              <wp:posOffset>9525</wp:posOffset>
            </wp:positionV>
            <wp:extent cx="388620" cy="457200"/>
            <wp:effectExtent l="0" t="0" r="0" b="0"/>
            <wp:wrapSquare wrapText="bothSides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it-IT" w:eastAsia="it-IT"/>
        </w:rPr>
        <w:drawing>
          <wp:anchor distT="0" distB="0" distL="114300" distR="114300" simplePos="0" relativeHeight="251660288" behindDoc="0" locked="0" layoutInCell="1" allowOverlap="1" wp14:anchorId="2C4E2B5E" wp14:editId="4DE26E3E">
            <wp:simplePos x="0" y="0"/>
            <wp:positionH relativeFrom="column">
              <wp:posOffset>73660</wp:posOffset>
            </wp:positionH>
            <wp:positionV relativeFrom="paragraph">
              <wp:posOffset>6350</wp:posOffset>
            </wp:positionV>
            <wp:extent cx="358775" cy="457200"/>
            <wp:effectExtent l="0" t="0" r="3175" b="0"/>
            <wp:wrapSquare wrapText="bothSides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77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2086FC" w14:textId="77777777" w:rsidR="00517267" w:rsidRDefault="00517267" w:rsidP="00517267">
      <w:pPr>
        <w:spacing w:after="0" w:line="240" w:lineRule="auto"/>
        <w:ind w:left="1281" w:right="1299"/>
        <w:jc w:val="center"/>
        <w:rPr>
          <w:rFonts w:ascii="Calibri"/>
          <w:b/>
          <w:i/>
          <w:color w:val="001F5F"/>
          <w:sz w:val="28"/>
        </w:rPr>
      </w:pPr>
    </w:p>
    <w:p w14:paraId="4BE7313C" w14:textId="77777777" w:rsidR="00517267" w:rsidRPr="00D211F0" w:rsidRDefault="00517267" w:rsidP="00517267">
      <w:pPr>
        <w:spacing w:after="0" w:line="240" w:lineRule="auto"/>
        <w:ind w:right="849"/>
        <w:jc w:val="center"/>
        <w:rPr>
          <w:b/>
          <w:i/>
          <w:sz w:val="24"/>
          <w:szCs w:val="24"/>
        </w:rPr>
      </w:pPr>
      <w:r w:rsidRPr="00D211F0">
        <w:rPr>
          <w:rFonts w:ascii="Calibri"/>
          <w:b/>
          <w:i/>
          <w:color w:val="001F5F"/>
          <w:sz w:val="24"/>
          <w:szCs w:val="24"/>
        </w:rPr>
        <w:t>ISTITUTO</w:t>
      </w:r>
      <w:r w:rsidRPr="00D211F0">
        <w:rPr>
          <w:rFonts w:ascii="Calibri"/>
          <w:b/>
          <w:i/>
          <w:color w:val="001F5F"/>
          <w:spacing w:val="-6"/>
          <w:sz w:val="24"/>
          <w:szCs w:val="24"/>
        </w:rPr>
        <w:t xml:space="preserve"> </w:t>
      </w:r>
      <w:r w:rsidRPr="00D211F0">
        <w:rPr>
          <w:rFonts w:ascii="Calibri"/>
          <w:b/>
          <w:i/>
          <w:color w:val="001F5F"/>
          <w:sz w:val="24"/>
          <w:szCs w:val="24"/>
        </w:rPr>
        <w:t>DI</w:t>
      </w:r>
      <w:r w:rsidRPr="00D211F0">
        <w:rPr>
          <w:rFonts w:ascii="Calibri"/>
          <w:b/>
          <w:i/>
          <w:color w:val="001F5F"/>
          <w:spacing w:val="-5"/>
          <w:sz w:val="24"/>
          <w:szCs w:val="24"/>
        </w:rPr>
        <w:t xml:space="preserve"> </w:t>
      </w:r>
      <w:r w:rsidRPr="00D211F0">
        <w:rPr>
          <w:rFonts w:ascii="Calibri"/>
          <w:b/>
          <w:i/>
          <w:color w:val="001F5F"/>
          <w:sz w:val="24"/>
          <w:szCs w:val="24"/>
        </w:rPr>
        <w:t>ISTRUZIONE</w:t>
      </w:r>
      <w:r w:rsidRPr="00D211F0">
        <w:rPr>
          <w:rFonts w:ascii="Calibri"/>
          <w:b/>
          <w:i/>
          <w:color w:val="001F5F"/>
          <w:spacing w:val="-4"/>
          <w:sz w:val="24"/>
          <w:szCs w:val="24"/>
        </w:rPr>
        <w:t xml:space="preserve"> </w:t>
      </w:r>
      <w:r w:rsidRPr="00D211F0">
        <w:rPr>
          <w:rFonts w:ascii="Calibri"/>
          <w:b/>
          <w:i/>
          <w:color w:val="001F5F"/>
          <w:sz w:val="24"/>
          <w:szCs w:val="24"/>
        </w:rPr>
        <w:t xml:space="preserve">SUPERIORE </w:t>
      </w:r>
      <w:r w:rsidRPr="00D211F0">
        <w:rPr>
          <w:b/>
          <w:i/>
          <w:color w:val="001F5F"/>
          <w:sz w:val="24"/>
          <w:szCs w:val="24"/>
        </w:rPr>
        <w:t>“A.MEUCCI</w:t>
      </w:r>
      <w:r w:rsidRPr="00D211F0">
        <w:rPr>
          <w:b/>
          <w:i/>
          <w:color w:val="001F5F"/>
          <w:spacing w:val="-2"/>
          <w:sz w:val="24"/>
          <w:szCs w:val="24"/>
        </w:rPr>
        <w:t xml:space="preserve"> </w:t>
      </w:r>
      <w:r w:rsidRPr="00D211F0">
        <w:rPr>
          <w:b/>
          <w:i/>
          <w:color w:val="001F5F"/>
          <w:sz w:val="24"/>
          <w:szCs w:val="24"/>
        </w:rPr>
        <w:t>-</w:t>
      </w:r>
      <w:r w:rsidRPr="00D211F0">
        <w:rPr>
          <w:b/>
          <w:i/>
          <w:color w:val="001F5F"/>
          <w:spacing w:val="-2"/>
          <w:sz w:val="24"/>
          <w:szCs w:val="24"/>
        </w:rPr>
        <w:t xml:space="preserve"> </w:t>
      </w:r>
      <w:r w:rsidRPr="00D211F0">
        <w:rPr>
          <w:b/>
          <w:i/>
          <w:color w:val="001F5F"/>
          <w:sz w:val="24"/>
          <w:szCs w:val="24"/>
        </w:rPr>
        <w:t>E.</w:t>
      </w:r>
      <w:r w:rsidRPr="00D211F0">
        <w:rPr>
          <w:b/>
          <w:i/>
          <w:color w:val="001F5F"/>
          <w:spacing w:val="-2"/>
          <w:sz w:val="24"/>
          <w:szCs w:val="24"/>
        </w:rPr>
        <w:t xml:space="preserve"> </w:t>
      </w:r>
      <w:r w:rsidRPr="00D211F0">
        <w:rPr>
          <w:b/>
          <w:i/>
          <w:color w:val="001F5F"/>
          <w:sz w:val="24"/>
          <w:szCs w:val="24"/>
        </w:rPr>
        <w:t>MATTEI”</w:t>
      </w:r>
    </w:p>
    <w:p w14:paraId="7F58B3C5" w14:textId="77777777" w:rsidR="00517267" w:rsidRPr="00D211F0" w:rsidRDefault="00517267" w:rsidP="00517267">
      <w:pPr>
        <w:spacing w:after="0" w:line="240" w:lineRule="auto"/>
        <w:ind w:left="993" w:right="2610"/>
        <w:jc w:val="center"/>
        <w:rPr>
          <w:b/>
          <w:i/>
          <w:sz w:val="24"/>
          <w:szCs w:val="24"/>
        </w:rPr>
      </w:pPr>
      <w:proofErr w:type="spellStart"/>
      <w:r w:rsidRPr="00D211F0">
        <w:rPr>
          <w:b/>
          <w:i/>
          <w:color w:val="001F5F"/>
          <w:sz w:val="24"/>
          <w:szCs w:val="24"/>
        </w:rPr>
        <w:t>Codice</w:t>
      </w:r>
      <w:proofErr w:type="spellEnd"/>
      <w:r w:rsidRPr="00D211F0">
        <w:rPr>
          <w:b/>
          <w:i/>
          <w:color w:val="001F5F"/>
          <w:spacing w:val="-10"/>
          <w:sz w:val="24"/>
          <w:szCs w:val="24"/>
        </w:rPr>
        <w:t xml:space="preserve"> </w:t>
      </w:r>
      <w:proofErr w:type="spellStart"/>
      <w:r w:rsidRPr="00D211F0">
        <w:rPr>
          <w:b/>
          <w:i/>
          <w:color w:val="001F5F"/>
          <w:sz w:val="24"/>
          <w:szCs w:val="24"/>
        </w:rPr>
        <w:t>meccanografico</w:t>
      </w:r>
      <w:proofErr w:type="spellEnd"/>
      <w:r w:rsidRPr="00D211F0">
        <w:rPr>
          <w:b/>
          <w:i/>
          <w:color w:val="001F5F"/>
          <w:spacing w:val="-3"/>
          <w:sz w:val="24"/>
          <w:szCs w:val="24"/>
        </w:rPr>
        <w:t xml:space="preserve"> </w:t>
      </w:r>
      <w:r w:rsidRPr="00D211F0">
        <w:rPr>
          <w:b/>
          <w:i/>
          <w:color w:val="001F5F"/>
          <w:sz w:val="24"/>
          <w:szCs w:val="24"/>
        </w:rPr>
        <w:t>CAIS033004</w:t>
      </w:r>
    </w:p>
    <w:p w14:paraId="08F578C4" w14:textId="77777777" w:rsidR="00517267" w:rsidRPr="00D211F0" w:rsidRDefault="00517267" w:rsidP="00517267">
      <w:pPr>
        <w:spacing w:after="0" w:line="240" w:lineRule="auto"/>
        <w:ind w:left="1281" w:right="1301"/>
        <w:jc w:val="center"/>
        <w:rPr>
          <w:b/>
          <w:i/>
          <w:sz w:val="24"/>
          <w:szCs w:val="24"/>
        </w:rPr>
      </w:pPr>
      <w:r w:rsidRPr="00D211F0">
        <w:rPr>
          <w:b/>
          <w:i/>
          <w:color w:val="001F5F"/>
          <w:sz w:val="24"/>
          <w:szCs w:val="24"/>
        </w:rPr>
        <w:t>Mail</w:t>
      </w:r>
      <w:r w:rsidRPr="00D211F0">
        <w:rPr>
          <w:b/>
          <w:i/>
          <w:color w:val="001F5F"/>
          <w:spacing w:val="-6"/>
          <w:sz w:val="24"/>
          <w:szCs w:val="24"/>
        </w:rPr>
        <w:t xml:space="preserve"> </w:t>
      </w:r>
      <w:hyperlink r:id="rId9" w:history="1">
        <w:r w:rsidRPr="00D211F0">
          <w:rPr>
            <w:rStyle w:val="Collegamentoipertestuale"/>
            <w:b/>
            <w:i/>
            <w:sz w:val="24"/>
            <w:szCs w:val="24"/>
          </w:rPr>
          <w:t>cais033004@istruzione.it C.F.</w:t>
        </w:r>
        <w:r w:rsidRPr="00D211F0">
          <w:rPr>
            <w:rStyle w:val="Collegamentoipertestuale"/>
            <w:b/>
            <w:i/>
            <w:spacing w:val="-10"/>
            <w:sz w:val="24"/>
            <w:szCs w:val="24"/>
          </w:rPr>
          <w:t xml:space="preserve"> </w:t>
        </w:r>
      </w:hyperlink>
      <w:r w:rsidRPr="00D211F0">
        <w:rPr>
          <w:b/>
          <w:i/>
          <w:color w:val="001F5F"/>
          <w:sz w:val="24"/>
          <w:szCs w:val="24"/>
        </w:rPr>
        <w:t>92275320924</w:t>
      </w:r>
    </w:p>
    <w:p w14:paraId="4C26B5C5" w14:textId="77777777" w:rsidR="00517267" w:rsidRPr="00D211F0" w:rsidRDefault="00517267" w:rsidP="00517267">
      <w:pPr>
        <w:spacing w:after="0" w:line="240" w:lineRule="auto"/>
        <w:ind w:left="1281" w:right="1304"/>
        <w:jc w:val="center"/>
        <w:rPr>
          <w:b/>
          <w:i/>
          <w:sz w:val="24"/>
          <w:szCs w:val="24"/>
        </w:rPr>
      </w:pPr>
      <w:proofErr w:type="spellStart"/>
      <w:r w:rsidRPr="00D211F0">
        <w:rPr>
          <w:b/>
          <w:i/>
          <w:color w:val="001F5F"/>
          <w:sz w:val="24"/>
          <w:szCs w:val="24"/>
        </w:rPr>
        <w:t>Sede</w:t>
      </w:r>
      <w:proofErr w:type="spellEnd"/>
      <w:r w:rsidRPr="00D211F0">
        <w:rPr>
          <w:b/>
          <w:i/>
          <w:color w:val="001F5F"/>
          <w:sz w:val="24"/>
          <w:szCs w:val="24"/>
        </w:rPr>
        <w:t xml:space="preserve"> </w:t>
      </w:r>
      <w:proofErr w:type="spellStart"/>
      <w:r w:rsidRPr="00D211F0">
        <w:rPr>
          <w:b/>
          <w:i/>
          <w:color w:val="001F5F"/>
          <w:sz w:val="24"/>
          <w:szCs w:val="24"/>
        </w:rPr>
        <w:t>centrale</w:t>
      </w:r>
      <w:proofErr w:type="spellEnd"/>
      <w:r w:rsidRPr="00D211F0">
        <w:rPr>
          <w:b/>
          <w:i/>
          <w:color w:val="001F5F"/>
          <w:sz w:val="24"/>
          <w:szCs w:val="24"/>
        </w:rPr>
        <w:t xml:space="preserve"> Via </w:t>
      </w:r>
      <w:proofErr w:type="spellStart"/>
      <w:r w:rsidRPr="00D211F0">
        <w:rPr>
          <w:b/>
          <w:i/>
          <w:color w:val="001F5F"/>
          <w:sz w:val="24"/>
          <w:szCs w:val="24"/>
        </w:rPr>
        <w:t>Bainsizza</w:t>
      </w:r>
      <w:proofErr w:type="spellEnd"/>
      <w:r w:rsidRPr="00D211F0">
        <w:rPr>
          <w:b/>
          <w:i/>
          <w:color w:val="001F5F"/>
          <w:sz w:val="24"/>
          <w:szCs w:val="24"/>
        </w:rPr>
        <w:t xml:space="preserve"> 30 Cagliari tel. 0708006909 CF.</w:t>
      </w:r>
      <w:r w:rsidRPr="00D211F0">
        <w:rPr>
          <w:b/>
          <w:i/>
          <w:color w:val="001F5F"/>
          <w:spacing w:val="-67"/>
          <w:sz w:val="24"/>
          <w:szCs w:val="24"/>
        </w:rPr>
        <w:t xml:space="preserve"> </w:t>
      </w:r>
      <w:proofErr w:type="spellStart"/>
      <w:r w:rsidRPr="00D211F0">
        <w:rPr>
          <w:b/>
          <w:i/>
          <w:color w:val="001F5F"/>
          <w:sz w:val="24"/>
          <w:szCs w:val="24"/>
        </w:rPr>
        <w:t>Succursale</w:t>
      </w:r>
      <w:proofErr w:type="spellEnd"/>
      <w:r w:rsidRPr="00D211F0">
        <w:rPr>
          <w:b/>
          <w:i/>
          <w:color w:val="001F5F"/>
          <w:spacing w:val="-1"/>
          <w:sz w:val="24"/>
          <w:szCs w:val="24"/>
        </w:rPr>
        <w:t xml:space="preserve"> </w:t>
      </w:r>
      <w:r w:rsidRPr="00D211F0">
        <w:rPr>
          <w:b/>
          <w:i/>
          <w:color w:val="001F5F"/>
          <w:sz w:val="24"/>
          <w:szCs w:val="24"/>
        </w:rPr>
        <w:t>Via</w:t>
      </w:r>
      <w:r w:rsidRPr="00D211F0">
        <w:rPr>
          <w:b/>
          <w:i/>
          <w:color w:val="001F5F"/>
          <w:spacing w:val="1"/>
          <w:sz w:val="24"/>
          <w:szCs w:val="24"/>
        </w:rPr>
        <w:t xml:space="preserve"> </w:t>
      </w:r>
      <w:proofErr w:type="spellStart"/>
      <w:r w:rsidRPr="00D211F0">
        <w:rPr>
          <w:b/>
          <w:i/>
          <w:color w:val="001F5F"/>
          <w:sz w:val="24"/>
          <w:szCs w:val="24"/>
        </w:rPr>
        <w:t>Vesalio</w:t>
      </w:r>
      <w:proofErr w:type="spellEnd"/>
      <w:r w:rsidRPr="00D211F0">
        <w:rPr>
          <w:b/>
          <w:i/>
          <w:color w:val="001F5F"/>
          <w:sz w:val="24"/>
          <w:szCs w:val="24"/>
        </w:rPr>
        <w:t xml:space="preserve"> tel.</w:t>
      </w:r>
      <w:r w:rsidRPr="00D211F0">
        <w:rPr>
          <w:b/>
          <w:i/>
          <w:color w:val="001F5F"/>
          <w:spacing w:val="-3"/>
          <w:sz w:val="24"/>
          <w:szCs w:val="24"/>
        </w:rPr>
        <w:t xml:space="preserve"> </w:t>
      </w:r>
      <w:r w:rsidRPr="00D211F0">
        <w:rPr>
          <w:b/>
          <w:i/>
          <w:color w:val="001F5F"/>
          <w:sz w:val="24"/>
          <w:szCs w:val="24"/>
        </w:rPr>
        <w:t>070554442</w:t>
      </w:r>
    </w:p>
    <w:p w14:paraId="041813BF" w14:textId="77777777" w:rsidR="00517267" w:rsidRDefault="00517267" w:rsidP="00517267">
      <w:pPr>
        <w:tabs>
          <w:tab w:val="left" w:pos="1134"/>
        </w:tabs>
        <w:ind w:right="707" w:hanging="147"/>
        <w:jc w:val="center"/>
        <w:rPr>
          <w:b/>
          <w:i/>
          <w:color w:val="001F5F"/>
          <w:sz w:val="24"/>
          <w:szCs w:val="24"/>
        </w:rPr>
      </w:pPr>
      <w:proofErr w:type="spellStart"/>
      <w:r w:rsidRPr="00D211F0">
        <w:rPr>
          <w:b/>
          <w:i/>
          <w:color w:val="001F5F"/>
          <w:sz w:val="24"/>
          <w:szCs w:val="24"/>
        </w:rPr>
        <w:t>Sede</w:t>
      </w:r>
      <w:proofErr w:type="spellEnd"/>
      <w:r w:rsidRPr="00D211F0">
        <w:rPr>
          <w:b/>
          <w:i/>
          <w:color w:val="001F5F"/>
          <w:spacing w:val="-4"/>
          <w:sz w:val="24"/>
          <w:szCs w:val="24"/>
        </w:rPr>
        <w:t xml:space="preserve"> </w:t>
      </w:r>
      <w:proofErr w:type="spellStart"/>
      <w:r w:rsidRPr="00D211F0">
        <w:rPr>
          <w:b/>
          <w:i/>
          <w:color w:val="001F5F"/>
          <w:sz w:val="24"/>
          <w:szCs w:val="24"/>
        </w:rPr>
        <w:t>Mattei</w:t>
      </w:r>
      <w:proofErr w:type="spellEnd"/>
      <w:r w:rsidRPr="00D211F0">
        <w:rPr>
          <w:b/>
          <w:i/>
          <w:color w:val="001F5F"/>
          <w:spacing w:val="-3"/>
          <w:sz w:val="24"/>
          <w:szCs w:val="24"/>
        </w:rPr>
        <w:t xml:space="preserve"> </w:t>
      </w:r>
      <w:r w:rsidRPr="00D211F0">
        <w:rPr>
          <w:b/>
          <w:i/>
          <w:color w:val="001F5F"/>
          <w:sz w:val="24"/>
          <w:szCs w:val="24"/>
        </w:rPr>
        <w:t xml:space="preserve">Via </w:t>
      </w:r>
      <w:proofErr w:type="spellStart"/>
      <w:r w:rsidRPr="00D211F0">
        <w:rPr>
          <w:b/>
          <w:i/>
          <w:color w:val="001F5F"/>
          <w:sz w:val="24"/>
          <w:szCs w:val="24"/>
        </w:rPr>
        <w:t>Foscolo</w:t>
      </w:r>
      <w:proofErr w:type="spellEnd"/>
      <w:r w:rsidRPr="00D211F0">
        <w:rPr>
          <w:b/>
          <w:i/>
          <w:color w:val="001F5F"/>
          <w:spacing w:val="-7"/>
          <w:sz w:val="24"/>
          <w:szCs w:val="24"/>
        </w:rPr>
        <w:t xml:space="preserve"> </w:t>
      </w:r>
      <w:r w:rsidRPr="00D211F0">
        <w:rPr>
          <w:b/>
          <w:i/>
          <w:color w:val="001F5F"/>
          <w:sz w:val="24"/>
          <w:szCs w:val="24"/>
        </w:rPr>
        <w:t>48</w:t>
      </w:r>
      <w:r w:rsidRPr="00D211F0">
        <w:rPr>
          <w:b/>
          <w:i/>
          <w:color w:val="001F5F"/>
          <w:spacing w:val="-1"/>
          <w:sz w:val="24"/>
          <w:szCs w:val="24"/>
        </w:rPr>
        <w:t xml:space="preserve"> </w:t>
      </w:r>
      <w:r w:rsidRPr="00D211F0">
        <w:rPr>
          <w:b/>
          <w:i/>
          <w:color w:val="001F5F"/>
          <w:sz w:val="24"/>
          <w:szCs w:val="24"/>
        </w:rPr>
        <w:t xml:space="preserve">- </w:t>
      </w:r>
      <w:proofErr w:type="spellStart"/>
      <w:r w:rsidRPr="00D211F0">
        <w:rPr>
          <w:b/>
          <w:i/>
          <w:color w:val="001F5F"/>
          <w:sz w:val="24"/>
          <w:szCs w:val="24"/>
        </w:rPr>
        <w:t>Decimomannu</w:t>
      </w:r>
      <w:proofErr w:type="spellEnd"/>
      <w:r w:rsidRPr="00D211F0">
        <w:rPr>
          <w:b/>
          <w:i/>
          <w:color w:val="001F5F"/>
          <w:spacing w:val="-5"/>
          <w:sz w:val="24"/>
          <w:szCs w:val="24"/>
        </w:rPr>
        <w:t xml:space="preserve"> </w:t>
      </w:r>
      <w:r w:rsidRPr="00D211F0">
        <w:rPr>
          <w:b/>
          <w:i/>
          <w:color w:val="001F5F"/>
          <w:sz w:val="24"/>
          <w:szCs w:val="24"/>
        </w:rPr>
        <w:t>tel. 0704657043</w:t>
      </w:r>
    </w:p>
    <w:p w14:paraId="21B44BAD" w14:textId="77777777" w:rsidR="00BF605A" w:rsidRDefault="00BF605A" w:rsidP="00BF605A">
      <w:pPr>
        <w:pStyle w:val="Corpotesto"/>
        <w:kinsoku w:val="0"/>
        <w:overflowPunct w:val="0"/>
        <w:spacing w:before="159" w:line="304" w:lineRule="exact"/>
        <w:ind w:left="100" w:right="223"/>
        <w:jc w:val="both"/>
        <w:rPr>
          <w:sz w:val="22"/>
          <w:szCs w:val="22"/>
          <w:lang w:val="it-IT"/>
        </w:rPr>
      </w:pPr>
    </w:p>
    <w:p w14:paraId="33715EC5" w14:textId="77777777" w:rsidR="00BF605A" w:rsidRPr="00E37793" w:rsidRDefault="00BF605A" w:rsidP="008F701A">
      <w:pPr>
        <w:jc w:val="both"/>
        <w:rPr>
          <w:lang w:val="it-IT"/>
        </w:rPr>
      </w:pPr>
    </w:p>
    <w:p w14:paraId="4F05CD00" w14:textId="77777777" w:rsidR="00DD7818" w:rsidRPr="00DD7818" w:rsidRDefault="00DD7818" w:rsidP="00DD7818">
      <w:pPr>
        <w:pStyle w:val="Titolo3"/>
        <w:spacing w:before="0"/>
        <w:rPr>
          <w:b w:val="0"/>
          <w:color w:val="auto"/>
          <w:sz w:val="24"/>
          <w:szCs w:val="24"/>
          <w:shd w:val="clear" w:color="auto" w:fill="FFFFFF"/>
        </w:rPr>
      </w:pPr>
      <w:r w:rsidRPr="00DD7818">
        <w:rPr>
          <w:b w:val="0"/>
          <w:color w:val="auto"/>
          <w:sz w:val="24"/>
          <w:szCs w:val="24"/>
          <w:shd w:val="clear" w:color="auto" w:fill="FFFFFF"/>
        </w:rPr>
        <w:t xml:space="preserve">ALLEGATO </w:t>
      </w:r>
      <w:proofErr w:type="spellStart"/>
      <w:r w:rsidRPr="00DD7818">
        <w:rPr>
          <w:b w:val="0"/>
          <w:color w:val="auto"/>
          <w:sz w:val="24"/>
          <w:szCs w:val="24"/>
          <w:shd w:val="clear" w:color="auto" w:fill="FFFFFF"/>
        </w:rPr>
        <w:t>Decreto</w:t>
      </w:r>
      <w:proofErr w:type="spellEnd"/>
      <w:r w:rsidRPr="00DD7818">
        <w:rPr>
          <w:b w:val="0"/>
          <w:color w:val="auto"/>
          <w:sz w:val="24"/>
          <w:szCs w:val="24"/>
          <w:shd w:val="clear" w:color="auto" w:fill="FFFFFF"/>
        </w:rPr>
        <w:t xml:space="preserve"> di </w:t>
      </w:r>
      <w:proofErr w:type="spellStart"/>
      <w:r w:rsidRPr="00DD7818">
        <w:rPr>
          <w:b w:val="0"/>
          <w:color w:val="auto"/>
          <w:sz w:val="24"/>
          <w:szCs w:val="24"/>
          <w:shd w:val="clear" w:color="auto" w:fill="FFFFFF"/>
        </w:rPr>
        <w:t>nomina</w:t>
      </w:r>
      <w:proofErr w:type="spellEnd"/>
      <w:r w:rsidRPr="00DD7818">
        <w:rPr>
          <w:b w:val="0"/>
          <w:color w:val="auto"/>
          <w:sz w:val="24"/>
          <w:szCs w:val="24"/>
          <w:shd w:val="clear" w:color="auto" w:fill="FFFFFF"/>
        </w:rPr>
        <w:t xml:space="preserve"> </w:t>
      </w:r>
      <w:proofErr w:type="spellStart"/>
      <w:r w:rsidRPr="00DD7818">
        <w:rPr>
          <w:b w:val="0"/>
          <w:color w:val="auto"/>
          <w:sz w:val="24"/>
          <w:szCs w:val="24"/>
          <w:shd w:val="clear" w:color="auto" w:fill="FFFFFF"/>
        </w:rPr>
        <w:t>Commissione</w:t>
      </w:r>
      <w:proofErr w:type="spellEnd"/>
      <w:r w:rsidRPr="00DD7818">
        <w:rPr>
          <w:b w:val="0"/>
          <w:color w:val="auto"/>
          <w:sz w:val="24"/>
          <w:szCs w:val="24"/>
          <w:shd w:val="clear" w:color="auto" w:fill="FFFFFF"/>
        </w:rPr>
        <w:t xml:space="preserve"> di </w:t>
      </w:r>
      <w:proofErr w:type="spellStart"/>
      <w:r w:rsidRPr="00DD7818">
        <w:rPr>
          <w:b w:val="0"/>
          <w:color w:val="auto"/>
          <w:sz w:val="24"/>
          <w:szCs w:val="24"/>
          <w:shd w:val="clear" w:color="auto" w:fill="FFFFFF"/>
        </w:rPr>
        <w:t>Valutazione</w:t>
      </w:r>
      <w:proofErr w:type="spellEnd"/>
    </w:p>
    <w:p w14:paraId="2C964714" w14:textId="77777777" w:rsidR="00DD7818" w:rsidRDefault="00DD7818" w:rsidP="00DD7818">
      <w:pPr>
        <w:pStyle w:val="Titolo3"/>
        <w:spacing w:before="0"/>
        <w:rPr>
          <w:shd w:val="clear" w:color="auto" w:fill="FFFFFF"/>
        </w:rPr>
      </w:pPr>
      <w:r w:rsidRPr="00DD7818">
        <w:rPr>
          <w:b w:val="0"/>
          <w:color w:val="auto"/>
          <w:sz w:val="24"/>
          <w:szCs w:val="24"/>
          <w:shd w:val="clear" w:color="auto" w:fill="FFFFFF"/>
        </w:rPr>
        <w:t>"</w:t>
      </w:r>
      <w:proofErr w:type="spellStart"/>
      <w:r w:rsidRPr="00DD7818">
        <w:rPr>
          <w:b w:val="0"/>
          <w:color w:val="auto"/>
          <w:sz w:val="24"/>
          <w:szCs w:val="24"/>
          <w:shd w:val="clear" w:color="auto" w:fill="FFFFFF"/>
        </w:rPr>
        <w:t>Dichiarazione</w:t>
      </w:r>
      <w:proofErr w:type="spellEnd"/>
      <w:r w:rsidRPr="00DD7818">
        <w:rPr>
          <w:b w:val="0"/>
          <w:color w:val="auto"/>
          <w:sz w:val="24"/>
          <w:szCs w:val="24"/>
          <w:shd w:val="clear" w:color="auto" w:fill="FFFFFF"/>
        </w:rPr>
        <w:t xml:space="preserve"> di </w:t>
      </w:r>
      <w:proofErr w:type="spellStart"/>
      <w:r w:rsidRPr="00DD7818">
        <w:rPr>
          <w:b w:val="0"/>
          <w:color w:val="auto"/>
          <w:sz w:val="24"/>
          <w:szCs w:val="24"/>
          <w:shd w:val="clear" w:color="auto" w:fill="FFFFFF"/>
        </w:rPr>
        <w:t>accettazione</w:t>
      </w:r>
      <w:proofErr w:type="spellEnd"/>
      <w:r w:rsidRPr="00DD7818">
        <w:rPr>
          <w:b w:val="0"/>
          <w:color w:val="auto"/>
          <w:sz w:val="24"/>
          <w:szCs w:val="24"/>
          <w:shd w:val="clear" w:color="auto" w:fill="FFFFFF"/>
        </w:rPr>
        <w:t xml:space="preserve"> </w:t>
      </w:r>
      <w:proofErr w:type="spellStart"/>
      <w:r w:rsidRPr="00DD7818">
        <w:rPr>
          <w:b w:val="0"/>
          <w:color w:val="auto"/>
          <w:sz w:val="24"/>
          <w:szCs w:val="24"/>
          <w:shd w:val="clear" w:color="auto" w:fill="FFFFFF"/>
        </w:rPr>
        <w:t>dell’incarico</w:t>
      </w:r>
      <w:proofErr w:type="spellEnd"/>
      <w:r w:rsidRPr="00DD7818">
        <w:rPr>
          <w:b w:val="0"/>
          <w:color w:val="auto"/>
          <w:sz w:val="24"/>
          <w:szCs w:val="24"/>
          <w:shd w:val="clear" w:color="auto" w:fill="FFFFFF"/>
        </w:rPr>
        <w:t xml:space="preserve"> e </w:t>
      </w:r>
      <w:proofErr w:type="spellStart"/>
      <w:r w:rsidRPr="00DD7818">
        <w:rPr>
          <w:b w:val="0"/>
          <w:color w:val="auto"/>
          <w:sz w:val="24"/>
          <w:szCs w:val="24"/>
          <w:shd w:val="clear" w:color="auto" w:fill="FFFFFF"/>
        </w:rPr>
        <w:t>dichiarazione</w:t>
      </w:r>
      <w:proofErr w:type="spellEnd"/>
      <w:r w:rsidRPr="00DD7818">
        <w:rPr>
          <w:b w:val="0"/>
          <w:color w:val="auto"/>
          <w:sz w:val="24"/>
          <w:szCs w:val="24"/>
          <w:shd w:val="clear" w:color="auto" w:fill="FFFFFF"/>
        </w:rPr>
        <w:t xml:space="preserve"> di </w:t>
      </w:r>
      <w:proofErr w:type="spellStart"/>
      <w:r w:rsidRPr="00DD7818">
        <w:rPr>
          <w:b w:val="0"/>
          <w:color w:val="auto"/>
          <w:sz w:val="24"/>
          <w:szCs w:val="24"/>
          <w:shd w:val="clear" w:color="auto" w:fill="FFFFFF"/>
        </w:rPr>
        <w:t>Insussistenza</w:t>
      </w:r>
      <w:proofErr w:type="spellEnd"/>
      <w:r w:rsidRPr="00DD7818">
        <w:rPr>
          <w:b w:val="0"/>
          <w:color w:val="auto"/>
          <w:sz w:val="24"/>
          <w:szCs w:val="24"/>
          <w:shd w:val="clear" w:color="auto" w:fill="FFFFFF"/>
        </w:rPr>
        <w:t xml:space="preserve"> Cause </w:t>
      </w:r>
      <w:proofErr w:type="spellStart"/>
      <w:r w:rsidRPr="00DD7818">
        <w:rPr>
          <w:b w:val="0"/>
          <w:color w:val="auto"/>
          <w:sz w:val="24"/>
          <w:szCs w:val="24"/>
          <w:shd w:val="clear" w:color="auto" w:fill="FFFFFF"/>
        </w:rPr>
        <w:t>Incompatibilità</w:t>
      </w:r>
      <w:proofErr w:type="spellEnd"/>
      <w:r w:rsidRPr="00DD7818">
        <w:rPr>
          <w:b w:val="0"/>
          <w:color w:val="auto"/>
          <w:sz w:val="24"/>
          <w:szCs w:val="24"/>
          <w:shd w:val="clear" w:color="auto" w:fill="FFFFFF"/>
        </w:rPr>
        <w:t xml:space="preserve"> e </w:t>
      </w:r>
      <w:proofErr w:type="spellStart"/>
      <w:r w:rsidRPr="00DD7818">
        <w:rPr>
          <w:b w:val="0"/>
          <w:color w:val="auto"/>
          <w:sz w:val="24"/>
          <w:szCs w:val="24"/>
          <w:shd w:val="clear" w:color="auto" w:fill="FFFFFF"/>
        </w:rPr>
        <w:t>assenza</w:t>
      </w:r>
      <w:proofErr w:type="spellEnd"/>
      <w:r w:rsidRPr="00DD7818">
        <w:rPr>
          <w:b w:val="0"/>
          <w:color w:val="auto"/>
          <w:sz w:val="24"/>
          <w:szCs w:val="24"/>
          <w:shd w:val="clear" w:color="auto" w:fill="FFFFFF"/>
        </w:rPr>
        <w:t xml:space="preserve"> </w:t>
      </w:r>
      <w:proofErr w:type="spellStart"/>
      <w:r w:rsidRPr="00DD7818">
        <w:rPr>
          <w:b w:val="0"/>
          <w:color w:val="auto"/>
          <w:sz w:val="24"/>
          <w:szCs w:val="24"/>
          <w:shd w:val="clear" w:color="auto" w:fill="FFFFFF"/>
        </w:rPr>
        <w:t>conflitto</w:t>
      </w:r>
      <w:proofErr w:type="spellEnd"/>
      <w:r w:rsidRPr="00DD7818">
        <w:rPr>
          <w:b w:val="0"/>
          <w:color w:val="auto"/>
          <w:sz w:val="24"/>
          <w:szCs w:val="24"/>
          <w:shd w:val="clear" w:color="auto" w:fill="FFFFFF"/>
        </w:rPr>
        <w:t xml:space="preserve"> di </w:t>
      </w:r>
      <w:proofErr w:type="spellStart"/>
      <w:r w:rsidRPr="00DD7818">
        <w:rPr>
          <w:b w:val="0"/>
          <w:color w:val="auto"/>
          <w:sz w:val="24"/>
          <w:szCs w:val="24"/>
          <w:shd w:val="clear" w:color="auto" w:fill="FFFFFF"/>
        </w:rPr>
        <w:t>interessi</w:t>
      </w:r>
      <w:proofErr w:type="spellEnd"/>
      <w:r w:rsidRPr="00DD7818">
        <w:rPr>
          <w:b w:val="0"/>
          <w:color w:val="auto"/>
          <w:sz w:val="24"/>
          <w:szCs w:val="24"/>
          <w:shd w:val="clear" w:color="auto" w:fill="FFFFFF"/>
        </w:rPr>
        <w:t xml:space="preserve"> </w:t>
      </w:r>
      <w:proofErr w:type="spellStart"/>
      <w:r w:rsidRPr="00DD7818">
        <w:rPr>
          <w:b w:val="0"/>
          <w:color w:val="auto"/>
          <w:sz w:val="24"/>
          <w:szCs w:val="24"/>
          <w:shd w:val="clear" w:color="auto" w:fill="FFFFFF"/>
        </w:rPr>
        <w:t>membri</w:t>
      </w:r>
      <w:proofErr w:type="spellEnd"/>
      <w:r w:rsidRPr="00DD7818">
        <w:rPr>
          <w:b w:val="0"/>
          <w:color w:val="auto"/>
          <w:sz w:val="24"/>
          <w:szCs w:val="24"/>
          <w:shd w:val="clear" w:color="auto" w:fill="FFFFFF"/>
        </w:rPr>
        <w:t xml:space="preserve"> </w:t>
      </w:r>
      <w:proofErr w:type="spellStart"/>
      <w:r w:rsidRPr="00DD7818">
        <w:rPr>
          <w:b w:val="0"/>
          <w:color w:val="auto"/>
          <w:sz w:val="24"/>
          <w:szCs w:val="24"/>
          <w:shd w:val="clear" w:color="auto" w:fill="FFFFFF"/>
        </w:rPr>
        <w:t>Commissione</w:t>
      </w:r>
      <w:proofErr w:type="spellEnd"/>
      <w:r w:rsidRPr="00DD7818">
        <w:rPr>
          <w:b w:val="0"/>
          <w:color w:val="auto"/>
          <w:sz w:val="24"/>
          <w:szCs w:val="24"/>
          <w:shd w:val="clear" w:color="auto" w:fill="FFFFFF"/>
        </w:rPr>
        <w:t xml:space="preserve"> di </w:t>
      </w:r>
      <w:proofErr w:type="spellStart"/>
      <w:r w:rsidRPr="00DD7818">
        <w:rPr>
          <w:b w:val="0"/>
          <w:color w:val="auto"/>
          <w:sz w:val="24"/>
          <w:szCs w:val="24"/>
          <w:shd w:val="clear" w:color="auto" w:fill="FFFFFF"/>
        </w:rPr>
        <w:t>valutazione</w:t>
      </w:r>
      <w:proofErr w:type="spellEnd"/>
      <w:r w:rsidRPr="00DD7818">
        <w:rPr>
          <w:b w:val="0"/>
          <w:color w:val="auto"/>
          <w:sz w:val="24"/>
          <w:szCs w:val="24"/>
          <w:shd w:val="clear" w:color="auto" w:fill="FFFFFF"/>
        </w:rPr>
        <w:t>""</w:t>
      </w:r>
    </w:p>
    <w:p w14:paraId="1CC9B398" w14:textId="77777777" w:rsidR="00DD7818" w:rsidRDefault="00DD7818" w:rsidP="00DD7818">
      <w:pPr>
        <w:pStyle w:val="Corpotesto"/>
        <w:jc w:val="both"/>
        <w:rPr>
          <w:rStyle w:val="StrongEmphasis"/>
          <w:color w:val="000000"/>
          <w:sz w:val="24"/>
          <w:shd w:val="clear" w:color="auto" w:fill="FFFFFF"/>
        </w:rPr>
      </w:pPr>
      <w:bookmarkStart w:id="0" w:name="_GoBack"/>
      <w:bookmarkEnd w:id="0"/>
    </w:p>
    <w:p w14:paraId="00FB9D1F" w14:textId="77777777" w:rsidR="00DD7818" w:rsidRDefault="00DD7818" w:rsidP="00DD7818">
      <w:pPr>
        <w:pStyle w:val="Corpotesto"/>
        <w:jc w:val="both"/>
        <w:rPr>
          <w:rStyle w:val="StrongEmphasis"/>
          <w:color w:val="000000"/>
          <w:sz w:val="24"/>
          <w:shd w:val="clear" w:color="auto" w:fill="FFFFFF"/>
        </w:rPr>
      </w:pPr>
    </w:p>
    <w:p w14:paraId="1C318815" w14:textId="77777777" w:rsidR="00DD7818" w:rsidRDefault="00DD7818" w:rsidP="00DD7818">
      <w:pPr>
        <w:pStyle w:val="Corpotesto"/>
        <w:jc w:val="both"/>
      </w:pPr>
      <w:proofErr w:type="spellStart"/>
      <w:r>
        <w:rPr>
          <w:rStyle w:val="StrongEmphasis"/>
          <w:color w:val="000000"/>
          <w:sz w:val="24"/>
          <w:shd w:val="clear" w:color="auto" w:fill="FFFFFF"/>
        </w:rPr>
        <w:t>Oggetto</w:t>
      </w:r>
      <w:proofErr w:type="spellEnd"/>
      <w:r>
        <w:rPr>
          <w:rStyle w:val="StrongEmphasis"/>
          <w:color w:val="000000"/>
          <w:sz w:val="24"/>
          <w:shd w:val="clear" w:color="auto" w:fill="FFFFFF"/>
        </w:rPr>
        <w:t xml:space="preserve">: </w:t>
      </w:r>
      <w:proofErr w:type="spellStart"/>
      <w:r>
        <w:rPr>
          <w:rStyle w:val="StrongEmphasis"/>
          <w:color w:val="000000"/>
          <w:sz w:val="24"/>
          <w:shd w:val="clear" w:color="auto" w:fill="FFFFFF"/>
        </w:rPr>
        <w:t>Dichiarazione</w:t>
      </w:r>
      <w:proofErr w:type="spellEnd"/>
      <w:r>
        <w:rPr>
          <w:rStyle w:val="StrongEmphasis"/>
          <w:color w:val="000000"/>
          <w:sz w:val="24"/>
          <w:shd w:val="clear" w:color="auto" w:fill="FFFFFF"/>
        </w:rPr>
        <w:t xml:space="preserve"> di </w:t>
      </w:r>
      <w:proofErr w:type="spellStart"/>
      <w:r>
        <w:rPr>
          <w:rStyle w:val="StrongEmphasis"/>
          <w:color w:val="000000"/>
          <w:sz w:val="24"/>
          <w:shd w:val="clear" w:color="auto" w:fill="FFFFFF"/>
        </w:rPr>
        <w:t>accettazione</w:t>
      </w:r>
      <w:proofErr w:type="spellEnd"/>
      <w:r>
        <w:rPr>
          <w:rStyle w:val="StrongEmphasis"/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z w:val="24"/>
          <w:shd w:val="clear" w:color="auto" w:fill="FFFFFF"/>
        </w:rPr>
        <w:t>dell’incarico</w:t>
      </w:r>
      <w:proofErr w:type="spellEnd"/>
      <w:r>
        <w:rPr>
          <w:rStyle w:val="StrongEmphasis"/>
          <w:color w:val="000000"/>
          <w:sz w:val="24"/>
          <w:shd w:val="clear" w:color="auto" w:fill="FFFFFF"/>
        </w:rPr>
        <w:t xml:space="preserve"> e </w:t>
      </w:r>
      <w:proofErr w:type="spellStart"/>
      <w:r>
        <w:rPr>
          <w:rStyle w:val="StrongEmphasis"/>
          <w:color w:val="000000"/>
          <w:sz w:val="24"/>
          <w:shd w:val="clear" w:color="auto" w:fill="FFFFFF"/>
        </w:rPr>
        <w:t>dichiarazione</w:t>
      </w:r>
      <w:proofErr w:type="spellEnd"/>
      <w:r>
        <w:rPr>
          <w:rStyle w:val="StrongEmphasis"/>
          <w:color w:val="000000"/>
          <w:sz w:val="24"/>
          <w:shd w:val="clear" w:color="auto" w:fill="FFFFFF"/>
        </w:rPr>
        <w:t xml:space="preserve"> di </w:t>
      </w:r>
      <w:proofErr w:type="spellStart"/>
      <w:r>
        <w:rPr>
          <w:rStyle w:val="StrongEmphasis"/>
          <w:color w:val="000000"/>
          <w:sz w:val="24"/>
          <w:shd w:val="clear" w:color="auto" w:fill="FFFFFF"/>
        </w:rPr>
        <w:t>insussistenza</w:t>
      </w:r>
      <w:proofErr w:type="spellEnd"/>
      <w:r>
        <w:rPr>
          <w:rStyle w:val="StrongEmphasis"/>
          <w:color w:val="000000"/>
          <w:sz w:val="24"/>
          <w:shd w:val="clear" w:color="auto" w:fill="FFFFFF"/>
        </w:rPr>
        <w:t xml:space="preserve"> cause </w:t>
      </w:r>
      <w:proofErr w:type="spellStart"/>
      <w:r>
        <w:rPr>
          <w:rStyle w:val="StrongEmphasis"/>
          <w:color w:val="000000"/>
          <w:sz w:val="24"/>
          <w:shd w:val="clear" w:color="auto" w:fill="FFFFFF"/>
        </w:rPr>
        <w:t>incompatibilità</w:t>
      </w:r>
      <w:proofErr w:type="spellEnd"/>
      <w:r>
        <w:rPr>
          <w:rStyle w:val="StrongEmphasis"/>
          <w:color w:val="000000"/>
          <w:sz w:val="24"/>
          <w:shd w:val="clear" w:color="auto" w:fill="FFFFFF"/>
        </w:rPr>
        <w:t xml:space="preserve"> e </w:t>
      </w:r>
      <w:proofErr w:type="spellStart"/>
      <w:r>
        <w:rPr>
          <w:rStyle w:val="StrongEmphasis"/>
          <w:color w:val="000000"/>
          <w:sz w:val="24"/>
          <w:shd w:val="clear" w:color="auto" w:fill="FFFFFF"/>
        </w:rPr>
        <w:t>assenza</w:t>
      </w:r>
      <w:proofErr w:type="spellEnd"/>
      <w:r>
        <w:rPr>
          <w:rStyle w:val="StrongEmphasis"/>
          <w:color w:val="000000"/>
          <w:sz w:val="24"/>
          <w:shd w:val="clear" w:color="auto" w:fill="FFFFFF"/>
        </w:rPr>
        <w:t xml:space="preserve"> di </w:t>
      </w:r>
      <w:proofErr w:type="spellStart"/>
      <w:r>
        <w:rPr>
          <w:rStyle w:val="StrongEmphasis"/>
          <w:color w:val="000000"/>
          <w:sz w:val="24"/>
          <w:shd w:val="clear" w:color="auto" w:fill="FFFFFF"/>
        </w:rPr>
        <w:t>conflitto</w:t>
      </w:r>
      <w:proofErr w:type="spellEnd"/>
      <w:r>
        <w:rPr>
          <w:rStyle w:val="StrongEmphasis"/>
          <w:color w:val="000000"/>
          <w:sz w:val="24"/>
          <w:shd w:val="clear" w:color="auto" w:fill="FFFFFF"/>
        </w:rPr>
        <w:t xml:space="preserve"> di </w:t>
      </w:r>
      <w:proofErr w:type="spellStart"/>
      <w:r>
        <w:rPr>
          <w:rStyle w:val="StrongEmphasis"/>
          <w:color w:val="000000"/>
          <w:sz w:val="24"/>
          <w:shd w:val="clear" w:color="auto" w:fill="FFFFFF"/>
        </w:rPr>
        <w:t>interessi</w:t>
      </w:r>
      <w:proofErr w:type="spellEnd"/>
      <w:r>
        <w:rPr>
          <w:rStyle w:val="StrongEmphasis"/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z w:val="24"/>
          <w:shd w:val="clear" w:color="auto" w:fill="FFFFFF"/>
        </w:rPr>
        <w:t>dei</w:t>
      </w:r>
      <w:proofErr w:type="spellEnd"/>
      <w:r>
        <w:rPr>
          <w:rStyle w:val="StrongEmphasis"/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z w:val="24"/>
          <w:shd w:val="clear" w:color="auto" w:fill="FFFFFF"/>
        </w:rPr>
        <w:t>membri</w:t>
      </w:r>
      <w:proofErr w:type="spellEnd"/>
      <w:r>
        <w:rPr>
          <w:rStyle w:val="StrongEmphasis"/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z w:val="24"/>
          <w:shd w:val="clear" w:color="auto" w:fill="FFFFFF"/>
        </w:rPr>
        <w:t>componenti</w:t>
      </w:r>
      <w:proofErr w:type="spellEnd"/>
      <w:r>
        <w:rPr>
          <w:rStyle w:val="StrongEmphasis"/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z w:val="24"/>
          <w:shd w:val="clear" w:color="auto" w:fill="FFFFFF"/>
        </w:rPr>
        <w:t>della</w:t>
      </w:r>
      <w:proofErr w:type="spellEnd"/>
      <w:r>
        <w:rPr>
          <w:rStyle w:val="StrongEmphasis"/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z w:val="24"/>
          <w:shd w:val="clear" w:color="auto" w:fill="FFFFFF"/>
        </w:rPr>
        <w:t>Commissione</w:t>
      </w:r>
      <w:proofErr w:type="spellEnd"/>
      <w:r>
        <w:rPr>
          <w:rStyle w:val="StrongEmphasis"/>
          <w:color w:val="000000"/>
          <w:sz w:val="24"/>
          <w:shd w:val="clear" w:color="auto" w:fill="FFFFFF"/>
        </w:rPr>
        <w:t xml:space="preserve"> di </w:t>
      </w:r>
      <w:proofErr w:type="spellStart"/>
      <w:r>
        <w:rPr>
          <w:rStyle w:val="StrongEmphasis"/>
          <w:color w:val="000000"/>
          <w:sz w:val="24"/>
          <w:shd w:val="clear" w:color="auto" w:fill="FFFFFF"/>
        </w:rPr>
        <w:t>valutazione</w:t>
      </w:r>
      <w:proofErr w:type="spellEnd"/>
      <w:r>
        <w:rPr>
          <w:rStyle w:val="StrongEmphasis"/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z w:val="24"/>
          <w:shd w:val="clear" w:color="auto" w:fill="FFFFFF"/>
        </w:rPr>
        <w:t>giusta</w:t>
      </w:r>
      <w:proofErr w:type="spellEnd"/>
      <w:r>
        <w:rPr>
          <w:rStyle w:val="StrongEmphasis"/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z w:val="24"/>
          <w:shd w:val="clear" w:color="auto" w:fill="FFFFFF"/>
        </w:rPr>
        <w:t>atto</w:t>
      </w:r>
      <w:proofErr w:type="spellEnd"/>
      <w:r>
        <w:rPr>
          <w:rStyle w:val="StrongEmphasis"/>
          <w:color w:val="000000"/>
          <w:sz w:val="24"/>
          <w:shd w:val="clear" w:color="auto" w:fill="FFFFFF"/>
        </w:rPr>
        <w:t xml:space="preserve"> di </w:t>
      </w:r>
      <w:proofErr w:type="spellStart"/>
      <w:r>
        <w:rPr>
          <w:rStyle w:val="StrongEmphasis"/>
          <w:color w:val="000000"/>
          <w:sz w:val="24"/>
          <w:shd w:val="clear" w:color="auto" w:fill="FFFFFF"/>
        </w:rPr>
        <w:t>nomina</w:t>
      </w:r>
      <w:proofErr w:type="spellEnd"/>
      <w:r>
        <w:rPr>
          <w:rStyle w:val="StrongEmphasis"/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z w:val="24"/>
          <w:shd w:val="clear" w:color="auto" w:fill="FFFFFF"/>
        </w:rPr>
        <w:t>della</w:t>
      </w:r>
      <w:proofErr w:type="spellEnd"/>
      <w:r>
        <w:rPr>
          <w:rStyle w:val="StrongEmphasis"/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z w:val="24"/>
          <w:shd w:val="clear" w:color="auto" w:fill="FFFFFF"/>
        </w:rPr>
        <w:t>Commissione</w:t>
      </w:r>
      <w:proofErr w:type="spellEnd"/>
      <w:r>
        <w:rPr>
          <w:rStyle w:val="StrongEmphasis"/>
          <w:color w:val="000000"/>
          <w:sz w:val="24"/>
          <w:shd w:val="clear" w:color="auto" w:fill="FFFFFF"/>
        </w:rPr>
        <w:t xml:space="preserve"> di </w:t>
      </w:r>
      <w:proofErr w:type="spellStart"/>
      <w:r>
        <w:rPr>
          <w:rStyle w:val="StrongEmphasis"/>
          <w:color w:val="000000"/>
          <w:sz w:val="24"/>
          <w:shd w:val="clear" w:color="auto" w:fill="FFFFFF"/>
        </w:rPr>
        <w:t>valutazione</w:t>
      </w:r>
      <w:proofErr w:type="spellEnd"/>
      <w:r>
        <w:rPr>
          <w:rStyle w:val="StrongEmphasis"/>
          <w:color w:val="000000"/>
          <w:sz w:val="24"/>
          <w:shd w:val="clear" w:color="auto" w:fill="FFFFFF"/>
        </w:rPr>
        <w:t xml:space="preserve"> - </w:t>
      </w:r>
      <w:proofErr w:type="spellStart"/>
      <w:r>
        <w:rPr>
          <w:rStyle w:val="StrongEmphasis"/>
          <w:color w:val="000000"/>
          <w:sz w:val="24"/>
          <w:shd w:val="clear" w:color="auto" w:fill="FFFFFF"/>
        </w:rPr>
        <w:t>Avviso</w:t>
      </w:r>
      <w:proofErr w:type="spellEnd"/>
      <w:r>
        <w:rPr>
          <w:rStyle w:val="StrongEmphasis"/>
          <w:color w:val="000000"/>
          <w:sz w:val="24"/>
          <w:shd w:val="clear" w:color="auto" w:fill="FFFFFF"/>
        </w:rPr>
        <w:t xml:space="preserve"> di </w:t>
      </w:r>
      <w:proofErr w:type="spellStart"/>
      <w:r>
        <w:rPr>
          <w:rStyle w:val="StrongEmphasis"/>
          <w:color w:val="000000"/>
          <w:sz w:val="24"/>
          <w:shd w:val="clear" w:color="auto" w:fill="FFFFFF"/>
        </w:rPr>
        <w:t>selezione</w:t>
      </w:r>
      <w:proofErr w:type="spellEnd"/>
      <w:r>
        <w:rPr>
          <w:rStyle w:val="StrongEmphasis"/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rStyle w:val="StrongEmphasis"/>
          <w:color w:val="000000"/>
          <w:sz w:val="24"/>
          <w:shd w:val="clear" w:color="auto" w:fill="FFFFFF"/>
        </w:rPr>
        <w:t>prot.</w:t>
      </w:r>
      <w:proofErr w:type="spellEnd"/>
      <w:r>
        <w:rPr>
          <w:rStyle w:val="StrongEmphasis"/>
          <w:color w:val="000000"/>
          <w:sz w:val="24"/>
          <w:shd w:val="clear" w:color="auto" w:fill="FFFFFF"/>
        </w:rPr>
        <w:t xml:space="preserve"> n. </w:t>
      </w:r>
      <w:bookmarkStart w:id="1" w:name="x_7124431132213248013"/>
      <w:bookmarkEnd w:id="1"/>
      <w:r>
        <w:rPr>
          <w:rStyle w:val="StrongEmphasis"/>
          <w:sz w:val="24"/>
        </w:rPr>
        <w:t>11819 del 19/10/2024</w:t>
      </w:r>
    </w:p>
    <w:p w14:paraId="333E61D9" w14:textId="77777777" w:rsidR="00DD7818" w:rsidRDefault="00DD7818" w:rsidP="00DD7818">
      <w:pPr>
        <w:pStyle w:val="Corpotesto"/>
        <w:jc w:val="both"/>
      </w:pPr>
      <w:bookmarkStart w:id="2" w:name="head17canvasize"/>
      <w:bookmarkStart w:id="3" w:name="parent_element4eed4d2caaa72"/>
      <w:bookmarkStart w:id="4" w:name="preview_cont071879204893"/>
      <w:bookmarkEnd w:id="2"/>
      <w:bookmarkEnd w:id="3"/>
      <w:bookmarkEnd w:id="4"/>
      <w:r>
        <w:rPr>
          <w:shd w:val="clear" w:color="auto" w:fill="FFFFFF"/>
        </w:rPr>
        <w:br/>
      </w:r>
      <w:proofErr w:type="spellStart"/>
      <w:r>
        <w:rPr>
          <w:rStyle w:val="Enfasicorsivo"/>
          <w:sz w:val="24"/>
          <w:shd w:val="clear" w:color="auto" w:fill="FFFFFF"/>
        </w:rPr>
        <w:t>Avviso</w:t>
      </w:r>
      <w:proofErr w:type="spellEnd"/>
      <w:r>
        <w:rPr>
          <w:rStyle w:val="Enfasicorsivo"/>
          <w:sz w:val="24"/>
          <w:shd w:val="clear" w:color="auto" w:fill="FFFFFF"/>
        </w:rPr>
        <w:t xml:space="preserve"> </w:t>
      </w:r>
      <w:proofErr w:type="spellStart"/>
      <w:r>
        <w:rPr>
          <w:rStyle w:val="Enfasicorsivo"/>
          <w:sz w:val="24"/>
          <w:shd w:val="clear" w:color="auto" w:fill="FFFFFF"/>
        </w:rPr>
        <w:t>Pubblico</w:t>
      </w:r>
      <w:proofErr w:type="spellEnd"/>
      <w:r>
        <w:rPr>
          <w:rStyle w:val="Enfasicorsivo"/>
          <w:sz w:val="24"/>
          <w:shd w:val="clear" w:color="auto" w:fill="FFFFFF"/>
        </w:rPr>
        <w:t xml:space="preserve"> </w:t>
      </w:r>
      <w:bookmarkStart w:id="5" w:name="x_8103910799120138252"/>
      <w:bookmarkEnd w:id="5"/>
      <w:r>
        <w:rPr>
          <w:rStyle w:val="Enfasicorsivo"/>
          <w:sz w:val="24"/>
        </w:rPr>
        <w:t>D.M. 170 24/06/22 “</w:t>
      </w:r>
      <w:proofErr w:type="spellStart"/>
      <w:r>
        <w:rPr>
          <w:rStyle w:val="Enfasicorsivo"/>
          <w:sz w:val="24"/>
        </w:rPr>
        <w:t>Intervento</w:t>
      </w:r>
      <w:proofErr w:type="spellEnd"/>
      <w:r>
        <w:rPr>
          <w:rStyle w:val="Enfasicorsivo"/>
          <w:sz w:val="24"/>
        </w:rPr>
        <w:t xml:space="preserve"> </w:t>
      </w:r>
      <w:proofErr w:type="spellStart"/>
      <w:r>
        <w:rPr>
          <w:rStyle w:val="Enfasicorsivo"/>
          <w:sz w:val="24"/>
        </w:rPr>
        <w:t>straordinario</w:t>
      </w:r>
      <w:proofErr w:type="spellEnd"/>
      <w:r>
        <w:rPr>
          <w:rStyle w:val="Enfasicorsivo"/>
          <w:sz w:val="24"/>
        </w:rPr>
        <w:t xml:space="preserve"> </w:t>
      </w:r>
      <w:proofErr w:type="spellStart"/>
      <w:r>
        <w:rPr>
          <w:rStyle w:val="Enfasicorsivo"/>
          <w:sz w:val="24"/>
        </w:rPr>
        <w:t>finalizzato</w:t>
      </w:r>
      <w:proofErr w:type="spellEnd"/>
      <w:r>
        <w:rPr>
          <w:rStyle w:val="Enfasicorsivo"/>
          <w:sz w:val="24"/>
        </w:rPr>
        <w:t xml:space="preserve"> </w:t>
      </w:r>
      <w:proofErr w:type="spellStart"/>
      <w:r>
        <w:rPr>
          <w:rStyle w:val="Enfasicorsivo"/>
          <w:sz w:val="24"/>
        </w:rPr>
        <w:t>alla</w:t>
      </w:r>
      <w:proofErr w:type="spellEnd"/>
      <w:r>
        <w:rPr>
          <w:rStyle w:val="Enfasicorsivo"/>
          <w:sz w:val="24"/>
        </w:rPr>
        <w:t xml:space="preserve"> </w:t>
      </w:r>
      <w:proofErr w:type="spellStart"/>
      <w:r>
        <w:rPr>
          <w:rStyle w:val="Enfasicorsivo"/>
          <w:sz w:val="24"/>
        </w:rPr>
        <w:t>riduzione</w:t>
      </w:r>
      <w:proofErr w:type="spellEnd"/>
      <w:r>
        <w:rPr>
          <w:rStyle w:val="Enfasicorsivo"/>
          <w:sz w:val="24"/>
        </w:rPr>
        <w:t xml:space="preserve"> </w:t>
      </w:r>
      <w:proofErr w:type="spellStart"/>
      <w:r>
        <w:rPr>
          <w:rStyle w:val="Enfasicorsivo"/>
          <w:sz w:val="24"/>
        </w:rPr>
        <w:t>dei</w:t>
      </w:r>
      <w:proofErr w:type="spellEnd"/>
      <w:r>
        <w:rPr>
          <w:rStyle w:val="Enfasicorsivo"/>
          <w:sz w:val="24"/>
        </w:rPr>
        <w:t xml:space="preserve"> </w:t>
      </w:r>
      <w:proofErr w:type="spellStart"/>
      <w:r>
        <w:rPr>
          <w:rStyle w:val="Enfasicorsivo"/>
          <w:sz w:val="24"/>
        </w:rPr>
        <w:t>divari</w:t>
      </w:r>
      <w:proofErr w:type="spellEnd"/>
      <w:r>
        <w:rPr>
          <w:rStyle w:val="Enfasicorsivo"/>
          <w:sz w:val="24"/>
        </w:rPr>
        <w:t xml:space="preserve"> </w:t>
      </w:r>
      <w:proofErr w:type="spellStart"/>
      <w:r>
        <w:rPr>
          <w:rStyle w:val="Enfasicorsivo"/>
          <w:sz w:val="24"/>
        </w:rPr>
        <w:t>territoriali</w:t>
      </w:r>
      <w:proofErr w:type="spellEnd"/>
      <w:r>
        <w:rPr>
          <w:rStyle w:val="Enfasicorsivo"/>
          <w:sz w:val="24"/>
        </w:rPr>
        <w:t xml:space="preserve"> </w:t>
      </w:r>
      <w:proofErr w:type="spellStart"/>
      <w:r>
        <w:rPr>
          <w:rStyle w:val="Enfasicorsivo"/>
          <w:sz w:val="24"/>
        </w:rPr>
        <w:t>nel</w:t>
      </w:r>
      <w:proofErr w:type="spellEnd"/>
      <w:r>
        <w:rPr>
          <w:rStyle w:val="Enfasicorsivo"/>
          <w:sz w:val="24"/>
        </w:rPr>
        <w:t xml:space="preserve"> I e II </w:t>
      </w:r>
      <w:proofErr w:type="spellStart"/>
      <w:r>
        <w:rPr>
          <w:rStyle w:val="Enfasicorsivo"/>
          <w:sz w:val="24"/>
        </w:rPr>
        <w:t>ciclo</w:t>
      </w:r>
      <w:proofErr w:type="spellEnd"/>
      <w:r>
        <w:rPr>
          <w:rStyle w:val="Enfasicorsivo"/>
          <w:sz w:val="24"/>
        </w:rPr>
        <w:t xml:space="preserve"> </w:t>
      </w:r>
      <w:proofErr w:type="spellStart"/>
      <w:r>
        <w:rPr>
          <w:rStyle w:val="Enfasicorsivo"/>
          <w:sz w:val="24"/>
        </w:rPr>
        <w:t>della</w:t>
      </w:r>
      <w:proofErr w:type="spellEnd"/>
      <w:r>
        <w:rPr>
          <w:rStyle w:val="Enfasicorsivo"/>
          <w:sz w:val="24"/>
        </w:rPr>
        <w:t xml:space="preserve"> </w:t>
      </w:r>
      <w:proofErr w:type="spellStart"/>
      <w:r>
        <w:rPr>
          <w:rStyle w:val="Enfasicorsivo"/>
          <w:sz w:val="24"/>
        </w:rPr>
        <w:t>scuola</w:t>
      </w:r>
      <w:proofErr w:type="spellEnd"/>
      <w:r>
        <w:rPr>
          <w:rStyle w:val="Enfasicorsivo"/>
          <w:sz w:val="24"/>
        </w:rPr>
        <w:t xml:space="preserve"> </w:t>
      </w:r>
      <w:proofErr w:type="spellStart"/>
      <w:r>
        <w:rPr>
          <w:rStyle w:val="Enfasicorsivo"/>
          <w:sz w:val="24"/>
        </w:rPr>
        <w:t>secondaria</w:t>
      </w:r>
      <w:proofErr w:type="spellEnd"/>
      <w:r>
        <w:rPr>
          <w:rStyle w:val="Enfasicorsivo"/>
          <w:sz w:val="24"/>
        </w:rPr>
        <w:t xml:space="preserve"> e </w:t>
      </w:r>
      <w:proofErr w:type="spellStart"/>
      <w:r>
        <w:rPr>
          <w:rStyle w:val="Enfasicorsivo"/>
          <w:sz w:val="24"/>
        </w:rPr>
        <w:t>alla</w:t>
      </w:r>
      <w:proofErr w:type="spellEnd"/>
      <w:r>
        <w:rPr>
          <w:rStyle w:val="Enfasicorsivo"/>
          <w:sz w:val="24"/>
        </w:rPr>
        <w:t xml:space="preserve"> </w:t>
      </w:r>
      <w:proofErr w:type="spellStart"/>
      <w:r>
        <w:rPr>
          <w:rStyle w:val="Enfasicorsivo"/>
          <w:sz w:val="24"/>
        </w:rPr>
        <w:t>lotta</w:t>
      </w:r>
      <w:proofErr w:type="spellEnd"/>
      <w:r>
        <w:rPr>
          <w:rStyle w:val="Enfasicorsivo"/>
          <w:sz w:val="24"/>
        </w:rPr>
        <w:t xml:space="preserve"> </w:t>
      </w:r>
      <w:proofErr w:type="spellStart"/>
      <w:r>
        <w:rPr>
          <w:rStyle w:val="Enfasicorsivo"/>
          <w:sz w:val="24"/>
        </w:rPr>
        <w:t>alla</w:t>
      </w:r>
      <w:proofErr w:type="spellEnd"/>
      <w:r>
        <w:rPr>
          <w:rStyle w:val="Enfasicorsivo"/>
          <w:sz w:val="24"/>
        </w:rPr>
        <w:t xml:space="preserve"> </w:t>
      </w:r>
      <w:proofErr w:type="spellStart"/>
      <w:r>
        <w:rPr>
          <w:rStyle w:val="Enfasicorsivo"/>
          <w:sz w:val="24"/>
        </w:rPr>
        <w:t>dispersione</w:t>
      </w:r>
      <w:proofErr w:type="spellEnd"/>
      <w:r>
        <w:rPr>
          <w:rStyle w:val="Enfasicorsivo"/>
          <w:sz w:val="24"/>
        </w:rPr>
        <w:t xml:space="preserve"> </w:t>
      </w:r>
      <w:proofErr w:type="spellStart"/>
      <w:r>
        <w:rPr>
          <w:rStyle w:val="Enfasicorsivo"/>
          <w:sz w:val="24"/>
        </w:rPr>
        <w:t>scolastica</w:t>
      </w:r>
      <w:proofErr w:type="spellEnd"/>
      <w:r>
        <w:rPr>
          <w:rStyle w:val="Enfasicorsivo"/>
          <w:sz w:val="24"/>
        </w:rPr>
        <w:t xml:space="preserve">” PIANO NAZIONALE DI RIPRESA E RESILIENZA - MISSIONE 4 - COMPONENTE 1 – </w:t>
      </w:r>
      <w:proofErr w:type="spellStart"/>
      <w:r>
        <w:rPr>
          <w:rStyle w:val="Enfasicorsivo"/>
          <w:sz w:val="24"/>
        </w:rPr>
        <w:t>Potenziamento</w:t>
      </w:r>
      <w:proofErr w:type="spellEnd"/>
      <w:r>
        <w:rPr>
          <w:rStyle w:val="Enfasicorsivo"/>
          <w:sz w:val="24"/>
        </w:rPr>
        <w:t xml:space="preserve"> </w:t>
      </w:r>
      <w:proofErr w:type="spellStart"/>
      <w:r>
        <w:rPr>
          <w:rStyle w:val="Enfasicorsivo"/>
          <w:sz w:val="24"/>
        </w:rPr>
        <w:t>dell’offerta</w:t>
      </w:r>
      <w:proofErr w:type="spellEnd"/>
      <w:r>
        <w:rPr>
          <w:rStyle w:val="Enfasicorsivo"/>
          <w:sz w:val="24"/>
        </w:rPr>
        <w:t xml:space="preserve"> </w:t>
      </w:r>
      <w:proofErr w:type="spellStart"/>
      <w:r>
        <w:rPr>
          <w:rStyle w:val="Enfasicorsivo"/>
          <w:sz w:val="24"/>
        </w:rPr>
        <w:t>dei</w:t>
      </w:r>
      <w:proofErr w:type="spellEnd"/>
      <w:r>
        <w:rPr>
          <w:rStyle w:val="Enfasicorsivo"/>
          <w:sz w:val="24"/>
        </w:rPr>
        <w:t xml:space="preserve"> </w:t>
      </w:r>
      <w:proofErr w:type="spellStart"/>
      <w:r>
        <w:rPr>
          <w:rStyle w:val="Enfasicorsivo"/>
          <w:sz w:val="24"/>
        </w:rPr>
        <w:t>servizi</w:t>
      </w:r>
      <w:proofErr w:type="spellEnd"/>
      <w:r>
        <w:rPr>
          <w:rStyle w:val="Enfasicorsivo"/>
          <w:sz w:val="24"/>
        </w:rPr>
        <w:t xml:space="preserve"> di </w:t>
      </w:r>
      <w:proofErr w:type="spellStart"/>
      <w:r>
        <w:rPr>
          <w:rStyle w:val="Enfasicorsivo"/>
          <w:sz w:val="24"/>
        </w:rPr>
        <w:t>istruzione</w:t>
      </w:r>
      <w:proofErr w:type="spellEnd"/>
      <w:r>
        <w:rPr>
          <w:rStyle w:val="Enfasicorsivo"/>
          <w:sz w:val="24"/>
        </w:rPr>
        <w:t xml:space="preserve">: </w:t>
      </w:r>
      <w:proofErr w:type="spellStart"/>
      <w:r>
        <w:rPr>
          <w:rStyle w:val="Enfasicorsivo"/>
          <w:sz w:val="24"/>
        </w:rPr>
        <w:t>dagli</w:t>
      </w:r>
      <w:proofErr w:type="spellEnd"/>
      <w:r>
        <w:rPr>
          <w:rStyle w:val="Enfasicorsivo"/>
          <w:sz w:val="24"/>
        </w:rPr>
        <w:t xml:space="preserve"> </w:t>
      </w:r>
      <w:proofErr w:type="spellStart"/>
      <w:r>
        <w:rPr>
          <w:rStyle w:val="Enfasicorsivo"/>
          <w:sz w:val="24"/>
        </w:rPr>
        <w:t>asili</w:t>
      </w:r>
      <w:proofErr w:type="spellEnd"/>
      <w:r>
        <w:rPr>
          <w:rStyle w:val="Enfasicorsivo"/>
          <w:sz w:val="24"/>
        </w:rPr>
        <w:t xml:space="preserve"> </w:t>
      </w:r>
      <w:proofErr w:type="spellStart"/>
      <w:r>
        <w:rPr>
          <w:rStyle w:val="Enfasicorsivo"/>
          <w:sz w:val="24"/>
        </w:rPr>
        <w:t>nido</w:t>
      </w:r>
      <w:proofErr w:type="spellEnd"/>
      <w:r>
        <w:rPr>
          <w:rStyle w:val="Enfasicorsivo"/>
          <w:sz w:val="24"/>
        </w:rPr>
        <w:t xml:space="preserve"> </w:t>
      </w:r>
      <w:proofErr w:type="spellStart"/>
      <w:r>
        <w:rPr>
          <w:rStyle w:val="Enfasicorsivo"/>
          <w:sz w:val="24"/>
        </w:rPr>
        <w:t>alle</w:t>
      </w:r>
      <w:proofErr w:type="spellEnd"/>
      <w:r>
        <w:rPr>
          <w:rStyle w:val="Enfasicorsivo"/>
          <w:sz w:val="24"/>
        </w:rPr>
        <w:t xml:space="preserve"> </w:t>
      </w:r>
      <w:proofErr w:type="spellStart"/>
      <w:r>
        <w:rPr>
          <w:rStyle w:val="Enfasicorsivo"/>
          <w:sz w:val="24"/>
        </w:rPr>
        <w:t>Università</w:t>
      </w:r>
      <w:proofErr w:type="spellEnd"/>
      <w:r>
        <w:rPr>
          <w:rStyle w:val="Enfasicorsivo"/>
          <w:sz w:val="24"/>
        </w:rPr>
        <w:t xml:space="preserve"> – </w:t>
      </w:r>
      <w:proofErr w:type="spellStart"/>
      <w:r>
        <w:rPr>
          <w:rStyle w:val="Enfasicorsivo"/>
          <w:sz w:val="24"/>
        </w:rPr>
        <w:t>finanziato</w:t>
      </w:r>
      <w:proofErr w:type="spellEnd"/>
      <w:r>
        <w:rPr>
          <w:rStyle w:val="Enfasicorsivo"/>
          <w:sz w:val="24"/>
        </w:rPr>
        <w:t xml:space="preserve"> </w:t>
      </w:r>
      <w:proofErr w:type="spellStart"/>
      <w:r>
        <w:rPr>
          <w:rStyle w:val="Enfasicorsivo"/>
          <w:sz w:val="24"/>
        </w:rPr>
        <w:t>dall’Unione</w:t>
      </w:r>
      <w:proofErr w:type="spellEnd"/>
      <w:r>
        <w:rPr>
          <w:rStyle w:val="Enfasicorsivo"/>
          <w:sz w:val="24"/>
        </w:rPr>
        <w:t xml:space="preserve"> </w:t>
      </w:r>
      <w:proofErr w:type="spellStart"/>
      <w:r>
        <w:rPr>
          <w:rStyle w:val="Enfasicorsivo"/>
          <w:sz w:val="24"/>
        </w:rPr>
        <w:t>europea</w:t>
      </w:r>
      <w:proofErr w:type="spellEnd"/>
      <w:r>
        <w:rPr>
          <w:rStyle w:val="Enfasicorsivo"/>
          <w:sz w:val="24"/>
        </w:rPr>
        <w:t xml:space="preserve"> – Next Generation EU</w:t>
      </w:r>
      <w:r>
        <w:rPr>
          <w:shd w:val="clear" w:color="auto" w:fill="FFFFFF"/>
        </w:rPr>
        <w:t xml:space="preserve"> </w:t>
      </w:r>
      <w:r>
        <w:rPr>
          <w:rStyle w:val="Enfasicorsivo"/>
          <w:color w:val="000000"/>
          <w:sz w:val="24"/>
          <w:shd w:val="clear" w:color="auto" w:fill="FFFFFF"/>
        </w:rPr>
        <w:t xml:space="preserve">- CUP: </w:t>
      </w:r>
      <w:bookmarkStart w:id="6" w:name="x_6822186752594739211"/>
      <w:bookmarkEnd w:id="6"/>
      <w:r>
        <w:rPr>
          <w:rStyle w:val="Enfasicorsivo"/>
          <w:sz w:val="24"/>
        </w:rPr>
        <w:t>B84D22005440006</w:t>
      </w:r>
    </w:p>
    <w:p w14:paraId="7B3CA1F6" w14:textId="77777777" w:rsidR="00DD7818" w:rsidRDefault="00DD7818" w:rsidP="00DD7818">
      <w:pPr>
        <w:pStyle w:val="Corpotesto"/>
        <w:rPr>
          <w:shd w:val="clear" w:color="auto" w:fill="FFFFFF"/>
        </w:rPr>
      </w:pPr>
      <w:r>
        <w:rPr>
          <w:sz w:val="24"/>
          <w:shd w:val="clear" w:color="auto" w:fill="FFFFFF"/>
        </w:rPr>
        <w:br/>
      </w:r>
      <w:proofErr w:type="spellStart"/>
      <w:r>
        <w:rPr>
          <w:sz w:val="24"/>
          <w:shd w:val="clear" w:color="auto" w:fill="FFFFFF"/>
        </w:rPr>
        <w:t>Titolo</w:t>
      </w:r>
      <w:proofErr w:type="spellEnd"/>
      <w:r>
        <w:rPr>
          <w:sz w:val="24"/>
          <w:shd w:val="clear" w:color="auto" w:fill="FFFFFF"/>
        </w:rPr>
        <w:t xml:space="preserve"> </w:t>
      </w:r>
      <w:proofErr w:type="spellStart"/>
      <w:r>
        <w:rPr>
          <w:sz w:val="24"/>
          <w:shd w:val="clear" w:color="auto" w:fill="FFFFFF"/>
        </w:rPr>
        <w:t>progetto</w:t>
      </w:r>
      <w:proofErr w:type="spellEnd"/>
      <w:r>
        <w:rPr>
          <w:sz w:val="24"/>
          <w:shd w:val="clear" w:color="auto" w:fill="FFFFFF"/>
        </w:rPr>
        <w:t xml:space="preserve">: </w:t>
      </w:r>
      <w:bookmarkStart w:id="7" w:name="x_6822186762017177612"/>
      <w:bookmarkEnd w:id="7"/>
      <w:r>
        <w:rPr>
          <w:sz w:val="24"/>
        </w:rPr>
        <w:t xml:space="preserve">Non Uno di </w:t>
      </w:r>
      <w:proofErr w:type="spellStart"/>
      <w:r>
        <w:rPr>
          <w:sz w:val="24"/>
        </w:rPr>
        <w:t>Meno</w:t>
      </w:r>
      <w:proofErr w:type="spellEnd"/>
    </w:p>
    <w:p w14:paraId="601E5C4B" w14:textId="77777777" w:rsidR="00DD7818" w:rsidRDefault="00DD7818" w:rsidP="00DD7818">
      <w:pPr>
        <w:pStyle w:val="Corpotesto"/>
        <w:rPr>
          <w:shd w:val="clear" w:color="auto" w:fill="FFFFFF"/>
        </w:rPr>
      </w:pPr>
      <w:proofErr w:type="spellStart"/>
      <w:r>
        <w:rPr>
          <w:sz w:val="24"/>
          <w:shd w:val="clear" w:color="auto" w:fill="FFFFFF"/>
        </w:rPr>
        <w:t>Codice</w:t>
      </w:r>
      <w:proofErr w:type="spellEnd"/>
      <w:r>
        <w:rPr>
          <w:sz w:val="24"/>
          <w:shd w:val="clear" w:color="auto" w:fill="FFFFFF"/>
        </w:rPr>
        <w:t xml:space="preserve"> </w:t>
      </w:r>
      <w:proofErr w:type="spellStart"/>
      <w:r>
        <w:rPr>
          <w:sz w:val="24"/>
          <w:shd w:val="clear" w:color="auto" w:fill="FFFFFF"/>
        </w:rPr>
        <w:t>progetto</w:t>
      </w:r>
      <w:proofErr w:type="spellEnd"/>
      <w:r>
        <w:rPr>
          <w:sz w:val="24"/>
          <w:shd w:val="clear" w:color="auto" w:fill="FFFFFF"/>
        </w:rPr>
        <w:t xml:space="preserve">: </w:t>
      </w:r>
      <w:bookmarkStart w:id="8" w:name="x_6822186761703915532"/>
      <w:bookmarkEnd w:id="8"/>
      <w:r>
        <w:rPr>
          <w:sz w:val="24"/>
        </w:rPr>
        <w:t>M4C1I1.4-2022-981-P-19116</w:t>
      </w:r>
    </w:p>
    <w:p w14:paraId="07C781E4" w14:textId="77777777" w:rsidR="00DD7818" w:rsidRDefault="00DD7818" w:rsidP="00DD7818">
      <w:pPr>
        <w:pStyle w:val="Corpotesto"/>
        <w:rPr>
          <w:shd w:val="clear" w:color="auto" w:fill="FFFFFF"/>
        </w:rPr>
      </w:pPr>
      <w:bookmarkStart w:id="9" w:name="head21canvasize"/>
      <w:bookmarkStart w:id="10" w:name="parent_element7f5da7738f24f"/>
      <w:bookmarkStart w:id="11" w:name="preview_cont641fbc54dacbb"/>
      <w:bookmarkEnd w:id="9"/>
      <w:bookmarkEnd w:id="10"/>
      <w:bookmarkEnd w:id="11"/>
      <w:r>
        <w:rPr>
          <w:sz w:val="24"/>
          <w:shd w:val="clear" w:color="auto" w:fill="FFFFFF"/>
        </w:rPr>
        <w:br/>
      </w:r>
      <w:r>
        <w:rPr>
          <w:color w:val="000000"/>
          <w:sz w:val="24"/>
          <w:shd w:val="clear" w:color="auto" w:fill="FFFFFF"/>
        </w:rPr>
        <w:t xml:space="preserve">Il/La </w:t>
      </w:r>
      <w:proofErr w:type="spellStart"/>
      <w:r>
        <w:rPr>
          <w:color w:val="000000"/>
          <w:sz w:val="24"/>
          <w:shd w:val="clear" w:color="auto" w:fill="FFFFFF"/>
        </w:rPr>
        <w:t>sottoscritto</w:t>
      </w:r>
      <w:proofErr w:type="spellEnd"/>
      <w:r>
        <w:rPr>
          <w:color w:val="000000"/>
          <w:sz w:val="24"/>
          <w:shd w:val="clear" w:color="auto" w:fill="FFFFFF"/>
        </w:rPr>
        <w:t xml:space="preserve">/a ________________________________ </w:t>
      </w:r>
      <w:proofErr w:type="spellStart"/>
      <w:r>
        <w:rPr>
          <w:color w:val="000000"/>
          <w:sz w:val="24"/>
          <w:shd w:val="clear" w:color="auto" w:fill="FFFFFF"/>
        </w:rPr>
        <w:t>nato</w:t>
      </w:r>
      <w:proofErr w:type="spellEnd"/>
      <w:r>
        <w:rPr>
          <w:color w:val="000000"/>
          <w:sz w:val="24"/>
          <w:shd w:val="clear" w:color="auto" w:fill="FFFFFF"/>
        </w:rPr>
        <w:t xml:space="preserve">/a a ________________________________ (_____) </w:t>
      </w:r>
      <w:proofErr w:type="spellStart"/>
      <w:r>
        <w:rPr>
          <w:color w:val="000000"/>
          <w:sz w:val="24"/>
          <w:shd w:val="clear" w:color="auto" w:fill="FFFFFF"/>
        </w:rPr>
        <w:t>il</w:t>
      </w:r>
      <w:proofErr w:type="spellEnd"/>
      <w:r>
        <w:rPr>
          <w:color w:val="000000"/>
          <w:sz w:val="24"/>
          <w:shd w:val="clear" w:color="auto" w:fill="FFFFFF"/>
        </w:rPr>
        <w:t xml:space="preserve"> ___ - ___ - ______ in </w:t>
      </w:r>
      <w:proofErr w:type="spellStart"/>
      <w:r>
        <w:rPr>
          <w:color w:val="000000"/>
          <w:sz w:val="24"/>
          <w:shd w:val="clear" w:color="auto" w:fill="FFFFFF"/>
        </w:rPr>
        <w:t>servizio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nell’a.s</w:t>
      </w:r>
      <w:proofErr w:type="spellEnd"/>
      <w:r>
        <w:rPr>
          <w:color w:val="000000"/>
          <w:sz w:val="24"/>
          <w:shd w:val="clear" w:color="auto" w:fill="FFFFFF"/>
        </w:rPr>
        <w:t xml:space="preserve">. </w:t>
      </w:r>
      <w:bookmarkStart w:id="12" w:name="x_7060109782098575371"/>
      <w:bookmarkEnd w:id="12"/>
      <w:r>
        <w:rPr>
          <w:color w:val="000000"/>
          <w:sz w:val="24"/>
          <w:shd w:val="clear" w:color="auto" w:fill="FFFF00"/>
        </w:rPr>
        <w:t>__________</w:t>
      </w:r>
      <w:r>
        <w:rPr>
          <w:color w:val="000000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presso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codesto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Istituto</w:t>
      </w:r>
      <w:proofErr w:type="spellEnd"/>
      <w:r>
        <w:rPr>
          <w:color w:val="000000"/>
          <w:sz w:val="24"/>
          <w:shd w:val="clear" w:color="auto" w:fill="FFFFFF"/>
        </w:rPr>
        <w:t xml:space="preserve"> in </w:t>
      </w:r>
      <w:proofErr w:type="spellStart"/>
      <w:r>
        <w:rPr>
          <w:color w:val="000000"/>
          <w:sz w:val="24"/>
          <w:shd w:val="clear" w:color="auto" w:fill="FFFFFF"/>
        </w:rPr>
        <w:t>qualità</w:t>
      </w:r>
      <w:proofErr w:type="spellEnd"/>
      <w:r>
        <w:rPr>
          <w:color w:val="000000"/>
          <w:sz w:val="24"/>
          <w:shd w:val="clear" w:color="auto" w:fill="FFFFFF"/>
        </w:rPr>
        <w:t xml:space="preserve"> di ________________________________ ,</w:t>
      </w:r>
    </w:p>
    <w:p w14:paraId="0BCEB6BD" w14:textId="77777777" w:rsidR="00DD7818" w:rsidRDefault="00DD7818" w:rsidP="00DD7818">
      <w:pPr>
        <w:pStyle w:val="Corpotesto"/>
        <w:jc w:val="center"/>
      </w:pPr>
      <w:r>
        <w:rPr>
          <w:sz w:val="33"/>
          <w:shd w:val="clear" w:color="auto" w:fill="FFFFFF"/>
        </w:rPr>
        <w:lastRenderedPageBreak/>
        <w:br/>
      </w:r>
      <w:r>
        <w:rPr>
          <w:rStyle w:val="StrongEmphasis"/>
          <w:color w:val="000000"/>
          <w:sz w:val="33"/>
          <w:shd w:val="clear" w:color="auto" w:fill="FFFFFF"/>
        </w:rPr>
        <w:t>CONSAPEVOLE</w:t>
      </w:r>
    </w:p>
    <w:p w14:paraId="144518E6" w14:textId="77777777" w:rsidR="00DD7818" w:rsidRDefault="00DD7818" w:rsidP="00DD7818">
      <w:pPr>
        <w:pStyle w:val="Corpotesto"/>
        <w:jc w:val="both"/>
        <w:rPr>
          <w:shd w:val="clear" w:color="auto" w:fill="FFFFFF"/>
        </w:rPr>
      </w:pPr>
      <w:proofErr w:type="spellStart"/>
      <w:r>
        <w:rPr>
          <w:sz w:val="24"/>
          <w:shd w:val="clear" w:color="auto" w:fill="FFFFFF"/>
        </w:rPr>
        <w:t>della</w:t>
      </w:r>
      <w:proofErr w:type="spellEnd"/>
      <w:r>
        <w:rPr>
          <w:sz w:val="24"/>
          <w:shd w:val="clear" w:color="auto" w:fill="FFFFFF"/>
        </w:rPr>
        <w:t xml:space="preserve"> </w:t>
      </w:r>
      <w:proofErr w:type="spellStart"/>
      <w:r>
        <w:rPr>
          <w:sz w:val="24"/>
          <w:shd w:val="clear" w:color="auto" w:fill="FFFFFF"/>
        </w:rPr>
        <w:t>responsabilità</w:t>
      </w:r>
      <w:proofErr w:type="spellEnd"/>
      <w:r>
        <w:rPr>
          <w:sz w:val="24"/>
          <w:shd w:val="clear" w:color="auto" w:fill="FFFFFF"/>
        </w:rPr>
        <w:t xml:space="preserve"> e </w:t>
      </w:r>
      <w:proofErr w:type="spellStart"/>
      <w:r>
        <w:rPr>
          <w:sz w:val="24"/>
          <w:shd w:val="clear" w:color="auto" w:fill="FFFFFF"/>
        </w:rPr>
        <w:t>delle</w:t>
      </w:r>
      <w:proofErr w:type="spellEnd"/>
      <w:r>
        <w:rPr>
          <w:sz w:val="24"/>
          <w:shd w:val="clear" w:color="auto" w:fill="FFFFFF"/>
        </w:rPr>
        <w:t xml:space="preserve"> </w:t>
      </w:r>
      <w:proofErr w:type="spellStart"/>
      <w:r>
        <w:rPr>
          <w:sz w:val="24"/>
          <w:shd w:val="clear" w:color="auto" w:fill="FFFFFF"/>
        </w:rPr>
        <w:t>conseguenze</w:t>
      </w:r>
      <w:proofErr w:type="spellEnd"/>
      <w:r>
        <w:rPr>
          <w:sz w:val="24"/>
          <w:shd w:val="clear" w:color="auto" w:fill="FFFFFF"/>
        </w:rPr>
        <w:t xml:space="preserve"> </w:t>
      </w:r>
      <w:proofErr w:type="spellStart"/>
      <w:r>
        <w:rPr>
          <w:sz w:val="24"/>
          <w:shd w:val="clear" w:color="auto" w:fill="FFFFFF"/>
        </w:rPr>
        <w:t>civili</w:t>
      </w:r>
      <w:proofErr w:type="spellEnd"/>
      <w:r>
        <w:rPr>
          <w:sz w:val="24"/>
          <w:shd w:val="clear" w:color="auto" w:fill="FFFFFF"/>
        </w:rPr>
        <w:t xml:space="preserve"> e </w:t>
      </w:r>
      <w:proofErr w:type="spellStart"/>
      <w:r>
        <w:rPr>
          <w:sz w:val="24"/>
          <w:shd w:val="clear" w:color="auto" w:fill="FFFFFF"/>
        </w:rPr>
        <w:t>penali</w:t>
      </w:r>
      <w:proofErr w:type="spellEnd"/>
      <w:r>
        <w:rPr>
          <w:sz w:val="24"/>
          <w:shd w:val="clear" w:color="auto" w:fill="FFFFFF"/>
        </w:rPr>
        <w:t xml:space="preserve"> </w:t>
      </w:r>
      <w:proofErr w:type="spellStart"/>
      <w:r>
        <w:rPr>
          <w:sz w:val="24"/>
          <w:shd w:val="clear" w:color="auto" w:fill="FFFFFF"/>
        </w:rPr>
        <w:t>previste</w:t>
      </w:r>
      <w:proofErr w:type="spellEnd"/>
      <w:r>
        <w:rPr>
          <w:sz w:val="24"/>
          <w:shd w:val="clear" w:color="auto" w:fill="FFFFFF"/>
        </w:rPr>
        <w:t xml:space="preserve"> in </w:t>
      </w:r>
      <w:proofErr w:type="spellStart"/>
      <w:r>
        <w:rPr>
          <w:sz w:val="24"/>
          <w:shd w:val="clear" w:color="auto" w:fill="FFFFFF"/>
        </w:rPr>
        <w:t>casi</w:t>
      </w:r>
      <w:proofErr w:type="spellEnd"/>
      <w:r>
        <w:rPr>
          <w:sz w:val="24"/>
          <w:shd w:val="clear" w:color="auto" w:fill="FFFFFF"/>
        </w:rPr>
        <w:t xml:space="preserve"> di </w:t>
      </w:r>
      <w:proofErr w:type="spellStart"/>
      <w:r>
        <w:rPr>
          <w:sz w:val="24"/>
          <w:shd w:val="clear" w:color="auto" w:fill="FFFFFF"/>
        </w:rPr>
        <w:t>rilascio</w:t>
      </w:r>
      <w:proofErr w:type="spellEnd"/>
      <w:r>
        <w:rPr>
          <w:sz w:val="24"/>
          <w:shd w:val="clear" w:color="auto" w:fill="FFFFFF"/>
        </w:rPr>
        <w:t xml:space="preserve"> di </w:t>
      </w:r>
      <w:proofErr w:type="spellStart"/>
      <w:r>
        <w:rPr>
          <w:sz w:val="24"/>
          <w:shd w:val="clear" w:color="auto" w:fill="FFFFFF"/>
        </w:rPr>
        <w:t>dichiarazioni</w:t>
      </w:r>
      <w:proofErr w:type="spellEnd"/>
      <w:r>
        <w:rPr>
          <w:sz w:val="24"/>
          <w:shd w:val="clear" w:color="auto" w:fill="FFFFFF"/>
        </w:rPr>
        <w:t xml:space="preserve"> </w:t>
      </w:r>
      <w:proofErr w:type="spellStart"/>
      <w:r>
        <w:rPr>
          <w:sz w:val="24"/>
          <w:shd w:val="clear" w:color="auto" w:fill="FFFFFF"/>
        </w:rPr>
        <w:t>mendaci</w:t>
      </w:r>
      <w:proofErr w:type="spellEnd"/>
      <w:r>
        <w:rPr>
          <w:sz w:val="24"/>
          <w:shd w:val="clear" w:color="auto" w:fill="FFFFFF"/>
        </w:rPr>
        <w:t xml:space="preserve"> e/o </w:t>
      </w:r>
      <w:proofErr w:type="spellStart"/>
      <w:r>
        <w:rPr>
          <w:sz w:val="24"/>
          <w:shd w:val="clear" w:color="auto" w:fill="FFFFFF"/>
        </w:rPr>
        <w:t>formazione</w:t>
      </w:r>
      <w:proofErr w:type="spellEnd"/>
      <w:r>
        <w:rPr>
          <w:sz w:val="24"/>
          <w:shd w:val="clear" w:color="auto" w:fill="FFFFFF"/>
        </w:rPr>
        <w:t xml:space="preserve"> di </w:t>
      </w:r>
      <w:proofErr w:type="spellStart"/>
      <w:r>
        <w:rPr>
          <w:sz w:val="24"/>
          <w:shd w:val="clear" w:color="auto" w:fill="FFFFFF"/>
        </w:rPr>
        <w:t>atti</w:t>
      </w:r>
      <w:proofErr w:type="spellEnd"/>
      <w:r>
        <w:rPr>
          <w:sz w:val="24"/>
          <w:shd w:val="clear" w:color="auto" w:fill="FFFFFF"/>
        </w:rPr>
        <w:t xml:space="preserve"> </w:t>
      </w:r>
      <w:proofErr w:type="spellStart"/>
      <w:r>
        <w:rPr>
          <w:sz w:val="24"/>
          <w:shd w:val="clear" w:color="auto" w:fill="FFFFFF"/>
        </w:rPr>
        <w:t>falsi</w:t>
      </w:r>
      <w:proofErr w:type="spellEnd"/>
      <w:r>
        <w:rPr>
          <w:sz w:val="24"/>
          <w:shd w:val="clear" w:color="auto" w:fill="FFFFFF"/>
        </w:rPr>
        <w:t xml:space="preserve"> e/o </w:t>
      </w:r>
      <w:proofErr w:type="spellStart"/>
      <w:r>
        <w:rPr>
          <w:sz w:val="24"/>
          <w:shd w:val="clear" w:color="auto" w:fill="FFFFFF"/>
        </w:rPr>
        <w:t>uso</w:t>
      </w:r>
      <w:proofErr w:type="spellEnd"/>
      <w:r>
        <w:rPr>
          <w:sz w:val="24"/>
          <w:shd w:val="clear" w:color="auto" w:fill="FFFFFF"/>
        </w:rPr>
        <w:t xml:space="preserve"> </w:t>
      </w:r>
      <w:proofErr w:type="spellStart"/>
      <w:r>
        <w:rPr>
          <w:sz w:val="24"/>
          <w:shd w:val="clear" w:color="auto" w:fill="FFFFFF"/>
        </w:rPr>
        <w:t>degli</w:t>
      </w:r>
      <w:proofErr w:type="spellEnd"/>
      <w:r>
        <w:rPr>
          <w:sz w:val="24"/>
          <w:shd w:val="clear" w:color="auto" w:fill="FFFFFF"/>
        </w:rPr>
        <w:t xml:space="preserve"> </w:t>
      </w:r>
      <w:proofErr w:type="spellStart"/>
      <w:r>
        <w:rPr>
          <w:sz w:val="24"/>
          <w:shd w:val="clear" w:color="auto" w:fill="FFFFFF"/>
        </w:rPr>
        <w:t>stessi</w:t>
      </w:r>
      <w:proofErr w:type="spellEnd"/>
    </w:p>
    <w:p w14:paraId="39D8F7C9" w14:textId="77777777" w:rsidR="00DD7818" w:rsidRDefault="00DD7818" w:rsidP="00DD7818">
      <w:pPr>
        <w:pStyle w:val="Corpotesto"/>
        <w:jc w:val="center"/>
      </w:pPr>
      <w:r>
        <w:rPr>
          <w:sz w:val="33"/>
          <w:shd w:val="clear" w:color="auto" w:fill="FFFFFF"/>
        </w:rPr>
        <w:br/>
      </w:r>
      <w:r>
        <w:rPr>
          <w:rStyle w:val="StrongEmphasis"/>
          <w:color w:val="000000"/>
          <w:sz w:val="33"/>
          <w:shd w:val="clear" w:color="auto" w:fill="FFFFFF"/>
        </w:rPr>
        <w:t>DICHIARA</w:t>
      </w:r>
    </w:p>
    <w:p w14:paraId="53A6B7C1" w14:textId="77777777" w:rsidR="00DD7818" w:rsidRDefault="00DD7818" w:rsidP="00DD7818">
      <w:pPr>
        <w:pStyle w:val="Corpotesto"/>
        <w:numPr>
          <w:ilvl w:val="0"/>
          <w:numId w:val="18"/>
        </w:numPr>
        <w:tabs>
          <w:tab w:val="left" w:pos="707"/>
        </w:tabs>
        <w:suppressAutoHyphens/>
        <w:autoSpaceDE/>
        <w:autoSpaceDN/>
        <w:adjustRightInd/>
        <w:spacing w:line="276" w:lineRule="auto"/>
        <w:jc w:val="both"/>
        <w:rPr>
          <w:color w:val="000000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 xml:space="preserve">di non </w:t>
      </w:r>
      <w:proofErr w:type="spellStart"/>
      <w:r>
        <w:rPr>
          <w:color w:val="000000"/>
          <w:sz w:val="24"/>
          <w:shd w:val="clear" w:color="auto" w:fill="FFFFFF"/>
        </w:rPr>
        <w:t>trovarsi</w:t>
      </w:r>
      <w:proofErr w:type="spellEnd"/>
      <w:r>
        <w:rPr>
          <w:color w:val="000000"/>
          <w:sz w:val="24"/>
          <w:shd w:val="clear" w:color="auto" w:fill="FFFFFF"/>
        </w:rPr>
        <w:t xml:space="preserve"> in </w:t>
      </w:r>
      <w:proofErr w:type="spellStart"/>
      <w:r>
        <w:rPr>
          <w:color w:val="000000"/>
          <w:sz w:val="24"/>
          <w:shd w:val="clear" w:color="auto" w:fill="FFFFFF"/>
        </w:rPr>
        <w:t>nessuna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condizione</w:t>
      </w:r>
      <w:proofErr w:type="spellEnd"/>
      <w:r>
        <w:rPr>
          <w:color w:val="000000"/>
          <w:sz w:val="24"/>
          <w:shd w:val="clear" w:color="auto" w:fill="FFFFFF"/>
        </w:rPr>
        <w:t xml:space="preserve"> di </w:t>
      </w:r>
      <w:proofErr w:type="spellStart"/>
      <w:r>
        <w:rPr>
          <w:color w:val="000000"/>
          <w:sz w:val="24"/>
          <w:shd w:val="clear" w:color="auto" w:fill="FFFFFF"/>
        </w:rPr>
        <w:t>incompatibilità</w:t>
      </w:r>
      <w:proofErr w:type="spellEnd"/>
      <w:r>
        <w:rPr>
          <w:color w:val="000000"/>
          <w:sz w:val="24"/>
          <w:shd w:val="clear" w:color="auto" w:fill="FFFFFF"/>
        </w:rPr>
        <w:t xml:space="preserve"> o </w:t>
      </w:r>
      <w:proofErr w:type="spellStart"/>
      <w:r>
        <w:rPr>
          <w:color w:val="000000"/>
          <w:sz w:val="24"/>
          <w:shd w:val="clear" w:color="auto" w:fill="FFFFFF"/>
        </w:rPr>
        <w:t>inconferibilità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dell’incarico</w:t>
      </w:r>
      <w:proofErr w:type="spellEnd"/>
      <w:r>
        <w:rPr>
          <w:color w:val="000000"/>
          <w:sz w:val="24"/>
          <w:shd w:val="clear" w:color="auto" w:fill="FFFFFF"/>
        </w:rPr>
        <w:t xml:space="preserve"> in </w:t>
      </w:r>
      <w:proofErr w:type="spellStart"/>
      <w:r>
        <w:rPr>
          <w:color w:val="000000"/>
          <w:sz w:val="24"/>
          <w:shd w:val="clear" w:color="auto" w:fill="FFFFFF"/>
        </w:rPr>
        <w:t>oggetto</w:t>
      </w:r>
      <w:proofErr w:type="spellEnd"/>
      <w:r>
        <w:rPr>
          <w:color w:val="000000"/>
          <w:sz w:val="24"/>
          <w:shd w:val="clear" w:color="auto" w:fill="FFFFFF"/>
        </w:rPr>
        <w:t xml:space="preserve">, </w:t>
      </w:r>
      <w:proofErr w:type="spellStart"/>
      <w:r>
        <w:rPr>
          <w:color w:val="000000"/>
          <w:sz w:val="24"/>
          <w:shd w:val="clear" w:color="auto" w:fill="FFFFFF"/>
        </w:rPr>
        <w:t>ai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sensi</w:t>
      </w:r>
      <w:proofErr w:type="spellEnd"/>
      <w:r>
        <w:rPr>
          <w:color w:val="000000"/>
          <w:sz w:val="24"/>
          <w:shd w:val="clear" w:color="auto" w:fill="FFFFFF"/>
        </w:rPr>
        <w:t xml:space="preserve"> di </w:t>
      </w:r>
      <w:proofErr w:type="spellStart"/>
      <w:r>
        <w:rPr>
          <w:color w:val="000000"/>
          <w:sz w:val="24"/>
          <w:shd w:val="clear" w:color="auto" w:fill="FFFFFF"/>
        </w:rPr>
        <w:t>quanto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previsto</w:t>
      </w:r>
      <w:proofErr w:type="spellEnd"/>
      <w:r>
        <w:rPr>
          <w:color w:val="000000"/>
          <w:sz w:val="24"/>
          <w:shd w:val="clear" w:color="auto" w:fill="FFFFFF"/>
        </w:rPr>
        <w:t xml:space="preserve"> dal </w:t>
      </w:r>
      <w:proofErr w:type="spellStart"/>
      <w:r>
        <w:rPr>
          <w:color w:val="000000"/>
          <w:sz w:val="24"/>
          <w:shd w:val="clear" w:color="auto" w:fill="FFFFFF"/>
        </w:rPr>
        <w:t>D.Lgs</w:t>
      </w:r>
      <w:proofErr w:type="spellEnd"/>
      <w:r>
        <w:rPr>
          <w:color w:val="000000"/>
          <w:sz w:val="24"/>
          <w:shd w:val="clear" w:color="auto" w:fill="FFFFFF"/>
        </w:rPr>
        <w:t xml:space="preserve">. n. 39/2013 e </w:t>
      </w:r>
      <w:proofErr w:type="spellStart"/>
      <w:r>
        <w:rPr>
          <w:color w:val="000000"/>
          <w:sz w:val="24"/>
          <w:shd w:val="clear" w:color="auto" w:fill="FFFFFF"/>
        </w:rPr>
        <w:t>dall’art</w:t>
      </w:r>
      <w:proofErr w:type="spellEnd"/>
      <w:r>
        <w:rPr>
          <w:color w:val="000000"/>
          <w:sz w:val="24"/>
          <w:shd w:val="clear" w:color="auto" w:fill="FFFFFF"/>
        </w:rPr>
        <w:t xml:space="preserve">. 53, del </w:t>
      </w:r>
      <w:proofErr w:type="spellStart"/>
      <w:r>
        <w:rPr>
          <w:color w:val="000000"/>
          <w:sz w:val="24"/>
          <w:shd w:val="clear" w:color="auto" w:fill="FFFFFF"/>
        </w:rPr>
        <w:t>D.Lgs</w:t>
      </w:r>
      <w:proofErr w:type="spellEnd"/>
      <w:r>
        <w:rPr>
          <w:color w:val="000000"/>
          <w:sz w:val="24"/>
          <w:shd w:val="clear" w:color="auto" w:fill="FFFFFF"/>
        </w:rPr>
        <w:t xml:space="preserve">. n. 165/2001; </w:t>
      </w:r>
      <w:r>
        <w:rPr>
          <w:color w:val="000000"/>
          <w:sz w:val="24"/>
          <w:shd w:val="clear" w:color="auto" w:fill="FFFFFF"/>
        </w:rPr>
        <w:br/>
      </w:r>
      <w:proofErr w:type="spellStart"/>
      <w:r>
        <w:rPr>
          <w:color w:val="000000"/>
          <w:sz w:val="24"/>
          <w:shd w:val="clear" w:color="auto" w:fill="FFFFFF"/>
        </w:rPr>
        <w:t>ovvero</w:t>
      </w:r>
      <w:proofErr w:type="spellEnd"/>
      <w:r>
        <w:rPr>
          <w:color w:val="000000"/>
          <w:sz w:val="24"/>
          <w:shd w:val="clear" w:color="auto" w:fill="FFFFFF"/>
        </w:rPr>
        <w:t xml:space="preserve">, </w:t>
      </w:r>
      <w:proofErr w:type="spellStart"/>
      <w:r>
        <w:rPr>
          <w:color w:val="000000"/>
          <w:sz w:val="24"/>
          <w:shd w:val="clear" w:color="auto" w:fill="FFFFFF"/>
        </w:rPr>
        <w:t>nel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caso</w:t>
      </w:r>
      <w:proofErr w:type="spellEnd"/>
      <w:r>
        <w:rPr>
          <w:color w:val="000000"/>
          <w:sz w:val="24"/>
          <w:shd w:val="clear" w:color="auto" w:fill="FFFFFF"/>
        </w:rPr>
        <w:t xml:space="preserve"> in cui </w:t>
      </w:r>
      <w:proofErr w:type="spellStart"/>
      <w:r>
        <w:rPr>
          <w:color w:val="000000"/>
          <w:sz w:val="24"/>
          <w:shd w:val="clear" w:color="auto" w:fill="FFFFFF"/>
        </w:rPr>
        <w:t>sussistano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situazioni</w:t>
      </w:r>
      <w:proofErr w:type="spellEnd"/>
      <w:r>
        <w:rPr>
          <w:color w:val="000000"/>
          <w:sz w:val="24"/>
          <w:shd w:val="clear" w:color="auto" w:fill="FFFFFF"/>
        </w:rPr>
        <w:t xml:space="preserve"> di </w:t>
      </w:r>
      <w:proofErr w:type="spellStart"/>
      <w:r>
        <w:rPr>
          <w:color w:val="000000"/>
          <w:sz w:val="24"/>
          <w:shd w:val="clear" w:color="auto" w:fill="FFFFFF"/>
        </w:rPr>
        <w:t>incompatibilità</w:t>
      </w:r>
      <w:proofErr w:type="spellEnd"/>
      <w:r>
        <w:rPr>
          <w:color w:val="000000"/>
          <w:sz w:val="24"/>
          <w:shd w:val="clear" w:color="auto" w:fill="FFFFFF"/>
        </w:rPr>
        <w:t xml:space="preserve">, </w:t>
      </w:r>
      <w:proofErr w:type="spellStart"/>
      <w:r>
        <w:rPr>
          <w:color w:val="000000"/>
          <w:sz w:val="24"/>
          <w:shd w:val="clear" w:color="auto" w:fill="FFFFFF"/>
        </w:rPr>
        <w:t>che</w:t>
      </w:r>
      <w:proofErr w:type="spellEnd"/>
      <w:r>
        <w:rPr>
          <w:color w:val="000000"/>
          <w:sz w:val="24"/>
          <w:shd w:val="clear" w:color="auto" w:fill="FFFFFF"/>
        </w:rPr>
        <w:t xml:space="preserve"> le </w:t>
      </w:r>
      <w:proofErr w:type="spellStart"/>
      <w:r>
        <w:rPr>
          <w:color w:val="000000"/>
          <w:sz w:val="24"/>
          <w:shd w:val="clear" w:color="auto" w:fill="FFFFFF"/>
        </w:rPr>
        <w:t>stesse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sono</w:t>
      </w:r>
      <w:proofErr w:type="spellEnd"/>
      <w:r>
        <w:rPr>
          <w:color w:val="000000"/>
          <w:sz w:val="24"/>
          <w:shd w:val="clear" w:color="auto" w:fill="FFFFFF"/>
        </w:rPr>
        <w:t xml:space="preserve">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3DE449DF" w14:textId="77777777" w:rsidR="00DD7818" w:rsidRDefault="00DD7818" w:rsidP="00DD7818">
      <w:pPr>
        <w:pStyle w:val="Corpotesto"/>
        <w:numPr>
          <w:ilvl w:val="0"/>
          <w:numId w:val="18"/>
        </w:numPr>
        <w:tabs>
          <w:tab w:val="left" w:pos="707"/>
        </w:tabs>
        <w:suppressAutoHyphens/>
        <w:autoSpaceDE/>
        <w:autoSpaceDN/>
        <w:adjustRightInd/>
        <w:spacing w:line="276" w:lineRule="auto"/>
        <w:jc w:val="both"/>
        <w:rPr>
          <w:color w:val="000000"/>
          <w:shd w:val="clear" w:color="auto" w:fill="FFFFFF"/>
        </w:rPr>
      </w:pPr>
      <w:proofErr w:type="spellStart"/>
      <w:r>
        <w:rPr>
          <w:color w:val="000000"/>
          <w:sz w:val="24"/>
          <w:shd w:val="clear" w:color="auto" w:fill="FFFFFF"/>
        </w:rPr>
        <w:t>che</w:t>
      </w:r>
      <w:proofErr w:type="spellEnd"/>
      <w:r>
        <w:rPr>
          <w:color w:val="000000"/>
          <w:sz w:val="24"/>
          <w:shd w:val="clear" w:color="auto" w:fill="FFFFFF"/>
        </w:rPr>
        <w:t xml:space="preserve">, </w:t>
      </w:r>
      <w:proofErr w:type="spellStart"/>
      <w:r>
        <w:rPr>
          <w:color w:val="000000"/>
          <w:sz w:val="24"/>
          <w:shd w:val="clear" w:color="auto" w:fill="FFFFFF"/>
        </w:rPr>
        <w:t>ai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sensi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dell’art</w:t>
      </w:r>
      <w:proofErr w:type="spellEnd"/>
      <w:r>
        <w:rPr>
          <w:color w:val="000000"/>
          <w:sz w:val="24"/>
          <w:shd w:val="clear" w:color="auto" w:fill="FFFFFF"/>
        </w:rPr>
        <w:t xml:space="preserve">. 35-bis del </w:t>
      </w:r>
      <w:proofErr w:type="spellStart"/>
      <w:r>
        <w:rPr>
          <w:color w:val="000000"/>
          <w:sz w:val="24"/>
          <w:shd w:val="clear" w:color="auto" w:fill="FFFFFF"/>
        </w:rPr>
        <w:t>D.Lgs</w:t>
      </w:r>
      <w:proofErr w:type="spellEnd"/>
      <w:r>
        <w:rPr>
          <w:color w:val="000000"/>
          <w:sz w:val="24"/>
          <w:shd w:val="clear" w:color="auto" w:fill="FFFFFF"/>
        </w:rPr>
        <w:t xml:space="preserve">. n. 165/2001, non ha </w:t>
      </w:r>
      <w:proofErr w:type="spellStart"/>
      <w:r>
        <w:rPr>
          <w:color w:val="000000"/>
          <w:sz w:val="24"/>
          <w:shd w:val="clear" w:color="auto" w:fill="FFFFFF"/>
        </w:rPr>
        <w:t>riportato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alcuna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condanna</w:t>
      </w:r>
      <w:proofErr w:type="spellEnd"/>
      <w:r>
        <w:rPr>
          <w:color w:val="000000"/>
          <w:sz w:val="24"/>
          <w:shd w:val="clear" w:color="auto" w:fill="FFFFFF"/>
        </w:rPr>
        <w:t xml:space="preserve">, </w:t>
      </w:r>
      <w:proofErr w:type="spellStart"/>
      <w:r>
        <w:rPr>
          <w:color w:val="000000"/>
          <w:sz w:val="24"/>
          <w:shd w:val="clear" w:color="auto" w:fill="FFFFFF"/>
        </w:rPr>
        <w:t>neppure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pronunciata</w:t>
      </w:r>
      <w:proofErr w:type="spellEnd"/>
      <w:r>
        <w:rPr>
          <w:color w:val="000000"/>
          <w:sz w:val="24"/>
          <w:shd w:val="clear" w:color="auto" w:fill="FFFFFF"/>
        </w:rPr>
        <w:t xml:space="preserve"> con </w:t>
      </w:r>
      <w:proofErr w:type="spellStart"/>
      <w:r>
        <w:rPr>
          <w:color w:val="000000"/>
          <w:sz w:val="24"/>
          <w:shd w:val="clear" w:color="auto" w:fill="FFFFFF"/>
        </w:rPr>
        <w:t>sentenza</w:t>
      </w:r>
      <w:proofErr w:type="spellEnd"/>
      <w:r>
        <w:rPr>
          <w:color w:val="000000"/>
          <w:sz w:val="24"/>
          <w:shd w:val="clear" w:color="auto" w:fill="FFFFFF"/>
        </w:rPr>
        <w:t xml:space="preserve"> non </w:t>
      </w:r>
      <w:proofErr w:type="spellStart"/>
      <w:r>
        <w:rPr>
          <w:color w:val="000000"/>
          <w:sz w:val="24"/>
          <w:shd w:val="clear" w:color="auto" w:fill="FFFFFF"/>
        </w:rPr>
        <w:t>passata</w:t>
      </w:r>
      <w:proofErr w:type="spellEnd"/>
      <w:r>
        <w:rPr>
          <w:color w:val="000000"/>
          <w:sz w:val="24"/>
          <w:shd w:val="clear" w:color="auto" w:fill="FFFFFF"/>
        </w:rPr>
        <w:t xml:space="preserve"> in </w:t>
      </w:r>
      <w:proofErr w:type="spellStart"/>
      <w:r>
        <w:rPr>
          <w:color w:val="000000"/>
          <w:sz w:val="24"/>
          <w:shd w:val="clear" w:color="auto" w:fill="FFFFFF"/>
        </w:rPr>
        <w:t>giudicato</w:t>
      </w:r>
      <w:proofErr w:type="spellEnd"/>
      <w:r>
        <w:rPr>
          <w:color w:val="000000"/>
          <w:sz w:val="24"/>
          <w:shd w:val="clear" w:color="auto" w:fill="FFFFFF"/>
        </w:rPr>
        <w:t xml:space="preserve">, per </w:t>
      </w:r>
      <w:proofErr w:type="spellStart"/>
      <w:r>
        <w:rPr>
          <w:color w:val="000000"/>
          <w:sz w:val="24"/>
          <w:shd w:val="clear" w:color="auto" w:fill="FFFFFF"/>
        </w:rPr>
        <w:t>i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delitti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previsti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nel</w:t>
      </w:r>
      <w:proofErr w:type="spellEnd"/>
      <w:r>
        <w:rPr>
          <w:color w:val="000000"/>
          <w:sz w:val="24"/>
          <w:shd w:val="clear" w:color="auto" w:fill="FFFFFF"/>
        </w:rPr>
        <w:t xml:space="preserve"> capo I del </w:t>
      </w:r>
      <w:proofErr w:type="spellStart"/>
      <w:r>
        <w:rPr>
          <w:color w:val="000000"/>
          <w:sz w:val="24"/>
          <w:shd w:val="clear" w:color="auto" w:fill="FFFFFF"/>
        </w:rPr>
        <w:t>titolo</w:t>
      </w:r>
      <w:proofErr w:type="spellEnd"/>
      <w:r>
        <w:rPr>
          <w:color w:val="000000"/>
          <w:sz w:val="24"/>
          <w:shd w:val="clear" w:color="auto" w:fill="FFFFFF"/>
        </w:rPr>
        <w:t xml:space="preserve"> II del </w:t>
      </w:r>
      <w:proofErr w:type="spellStart"/>
      <w:r>
        <w:rPr>
          <w:color w:val="000000"/>
          <w:sz w:val="24"/>
          <w:shd w:val="clear" w:color="auto" w:fill="FFFFFF"/>
        </w:rPr>
        <w:t>libro</w:t>
      </w:r>
      <w:proofErr w:type="spellEnd"/>
      <w:r>
        <w:rPr>
          <w:color w:val="000000"/>
          <w:sz w:val="24"/>
          <w:shd w:val="clear" w:color="auto" w:fill="FFFFFF"/>
        </w:rPr>
        <w:t xml:space="preserve"> secondo del </w:t>
      </w:r>
      <w:proofErr w:type="spellStart"/>
      <w:r>
        <w:rPr>
          <w:color w:val="000000"/>
          <w:sz w:val="24"/>
          <w:shd w:val="clear" w:color="auto" w:fill="FFFFFF"/>
        </w:rPr>
        <w:t>codice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penale</w:t>
      </w:r>
      <w:proofErr w:type="spellEnd"/>
      <w:r>
        <w:rPr>
          <w:color w:val="000000"/>
          <w:sz w:val="24"/>
          <w:shd w:val="clear" w:color="auto" w:fill="FFFFFF"/>
        </w:rPr>
        <w:t>;</w:t>
      </w:r>
    </w:p>
    <w:p w14:paraId="79F2B2EB" w14:textId="77777777" w:rsidR="00DD7818" w:rsidRDefault="00DD7818" w:rsidP="00DD7818">
      <w:pPr>
        <w:pStyle w:val="Corpotesto"/>
        <w:numPr>
          <w:ilvl w:val="0"/>
          <w:numId w:val="18"/>
        </w:numPr>
        <w:tabs>
          <w:tab w:val="left" w:pos="707"/>
        </w:tabs>
        <w:suppressAutoHyphens/>
        <w:autoSpaceDE/>
        <w:autoSpaceDN/>
        <w:adjustRightInd/>
        <w:spacing w:line="276" w:lineRule="auto"/>
        <w:jc w:val="both"/>
        <w:rPr>
          <w:color w:val="000000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 xml:space="preserve">di non </w:t>
      </w:r>
      <w:proofErr w:type="spellStart"/>
      <w:r>
        <w:rPr>
          <w:color w:val="000000"/>
          <w:sz w:val="24"/>
          <w:shd w:val="clear" w:color="auto" w:fill="FFFFFF"/>
        </w:rPr>
        <w:t>avere</w:t>
      </w:r>
      <w:proofErr w:type="spellEnd"/>
      <w:r>
        <w:rPr>
          <w:color w:val="000000"/>
          <w:sz w:val="24"/>
          <w:shd w:val="clear" w:color="auto" w:fill="FFFFFF"/>
        </w:rPr>
        <w:t xml:space="preserve">, </w:t>
      </w:r>
      <w:proofErr w:type="spellStart"/>
      <w:r>
        <w:rPr>
          <w:color w:val="000000"/>
          <w:sz w:val="24"/>
          <w:shd w:val="clear" w:color="auto" w:fill="FFFFFF"/>
        </w:rPr>
        <w:t>direttamente</w:t>
      </w:r>
      <w:proofErr w:type="spellEnd"/>
      <w:r>
        <w:rPr>
          <w:color w:val="000000"/>
          <w:sz w:val="24"/>
          <w:shd w:val="clear" w:color="auto" w:fill="FFFFFF"/>
        </w:rPr>
        <w:t xml:space="preserve"> o </w:t>
      </w:r>
      <w:proofErr w:type="spellStart"/>
      <w:r>
        <w:rPr>
          <w:color w:val="000000"/>
          <w:sz w:val="24"/>
          <w:shd w:val="clear" w:color="auto" w:fill="FFFFFF"/>
        </w:rPr>
        <w:t>indirettamente</w:t>
      </w:r>
      <w:proofErr w:type="spellEnd"/>
      <w:r>
        <w:rPr>
          <w:color w:val="000000"/>
          <w:sz w:val="24"/>
          <w:shd w:val="clear" w:color="auto" w:fill="FFFFFF"/>
        </w:rPr>
        <w:t xml:space="preserve">, un </w:t>
      </w:r>
      <w:proofErr w:type="spellStart"/>
      <w:r>
        <w:rPr>
          <w:color w:val="000000"/>
          <w:sz w:val="24"/>
          <w:shd w:val="clear" w:color="auto" w:fill="FFFFFF"/>
        </w:rPr>
        <w:t>interesse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finanziario</w:t>
      </w:r>
      <w:proofErr w:type="spellEnd"/>
      <w:r>
        <w:rPr>
          <w:color w:val="000000"/>
          <w:sz w:val="24"/>
          <w:shd w:val="clear" w:color="auto" w:fill="FFFFFF"/>
        </w:rPr>
        <w:t xml:space="preserve">, </w:t>
      </w:r>
      <w:proofErr w:type="spellStart"/>
      <w:r>
        <w:rPr>
          <w:color w:val="000000"/>
          <w:sz w:val="24"/>
          <w:shd w:val="clear" w:color="auto" w:fill="FFFFFF"/>
        </w:rPr>
        <w:t>economico</w:t>
      </w:r>
      <w:proofErr w:type="spellEnd"/>
      <w:r>
        <w:rPr>
          <w:color w:val="000000"/>
          <w:sz w:val="24"/>
          <w:shd w:val="clear" w:color="auto" w:fill="FFFFFF"/>
        </w:rPr>
        <w:t xml:space="preserve"> o </w:t>
      </w:r>
      <w:proofErr w:type="spellStart"/>
      <w:r>
        <w:rPr>
          <w:color w:val="000000"/>
          <w:sz w:val="24"/>
          <w:shd w:val="clear" w:color="auto" w:fill="FFFFFF"/>
        </w:rPr>
        <w:t>altro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interesse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personale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nel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procedimento</w:t>
      </w:r>
      <w:proofErr w:type="spellEnd"/>
      <w:r>
        <w:rPr>
          <w:color w:val="000000"/>
          <w:sz w:val="24"/>
          <w:shd w:val="clear" w:color="auto" w:fill="FFFFFF"/>
        </w:rPr>
        <w:t xml:space="preserve"> in </w:t>
      </w:r>
      <w:proofErr w:type="spellStart"/>
      <w:r>
        <w:rPr>
          <w:color w:val="000000"/>
          <w:sz w:val="24"/>
          <w:shd w:val="clear" w:color="auto" w:fill="FFFFFF"/>
        </w:rPr>
        <w:t>esame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ai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sensi</w:t>
      </w:r>
      <w:proofErr w:type="spellEnd"/>
      <w:r>
        <w:rPr>
          <w:color w:val="000000"/>
          <w:sz w:val="24"/>
          <w:shd w:val="clear" w:color="auto" w:fill="FFFFFF"/>
        </w:rPr>
        <w:t xml:space="preserve"> e per </w:t>
      </w:r>
      <w:proofErr w:type="spellStart"/>
      <w:r>
        <w:rPr>
          <w:color w:val="000000"/>
          <w:sz w:val="24"/>
          <w:shd w:val="clear" w:color="auto" w:fill="FFFFFF"/>
        </w:rPr>
        <w:t>gli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effetti</w:t>
      </w:r>
      <w:proofErr w:type="spellEnd"/>
      <w:r>
        <w:rPr>
          <w:color w:val="000000"/>
          <w:sz w:val="24"/>
          <w:shd w:val="clear" w:color="auto" w:fill="FFFFFF"/>
        </w:rPr>
        <w:t xml:space="preserve"> di </w:t>
      </w:r>
      <w:proofErr w:type="spellStart"/>
      <w:r>
        <w:rPr>
          <w:color w:val="000000"/>
          <w:sz w:val="24"/>
          <w:shd w:val="clear" w:color="auto" w:fill="FFFFFF"/>
        </w:rPr>
        <w:t>quanto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previsto</w:t>
      </w:r>
      <w:proofErr w:type="spellEnd"/>
      <w:r>
        <w:rPr>
          <w:color w:val="000000"/>
          <w:sz w:val="24"/>
          <w:shd w:val="clear" w:color="auto" w:fill="FFFFFF"/>
        </w:rPr>
        <w:t xml:space="preserve"> dal D.M. 26 </w:t>
      </w:r>
      <w:proofErr w:type="spellStart"/>
      <w:r>
        <w:rPr>
          <w:color w:val="000000"/>
          <w:sz w:val="24"/>
          <w:shd w:val="clear" w:color="auto" w:fill="FFFFFF"/>
        </w:rPr>
        <w:t>aprile</w:t>
      </w:r>
      <w:proofErr w:type="spellEnd"/>
      <w:r>
        <w:rPr>
          <w:color w:val="000000"/>
          <w:sz w:val="24"/>
          <w:shd w:val="clear" w:color="auto" w:fill="FFFFFF"/>
        </w:rPr>
        <w:t xml:space="preserve"> 2022, n. 105, </w:t>
      </w:r>
      <w:proofErr w:type="spellStart"/>
      <w:r>
        <w:rPr>
          <w:color w:val="000000"/>
          <w:sz w:val="24"/>
          <w:shd w:val="clear" w:color="auto" w:fill="FFFFFF"/>
        </w:rPr>
        <w:t>recante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il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Codice</w:t>
      </w:r>
      <w:proofErr w:type="spellEnd"/>
      <w:r>
        <w:rPr>
          <w:color w:val="000000"/>
          <w:sz w:val="24"/>
          <w:shd w:val="clear" w:color="auto" w:fill="FFFFFF"/>
        </w:rPr>
        <w:t xml:space="preserve"> di </w:t>
      </w:r>
      <w:proofErr w:type="spellStart"/>
      <w:r>
        <w:rPr>
          <w:color w:val="000000"/>
          <w:sz w:val="24"/>
          <w:shd w:val="clear" w:color="auto" w:fill="FFFFFF"/>
        </w:rPr>
        <w:t>Comportamento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dei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dipendenti</w:t>
      </w:r>
      <w:proofErr w:type="spellEnd"/>
      <w:r>
        <w:rPr>
          <w:color w:val="000000"/>
          <w:sz w:val="24"/>
          <w:shd w:val="clear" w:color="auto" w:fill="FFFFFF"/>
        </w:rPr>
        <w:t xml:space="preserve"> del </w:t>
      </w:r>
      <w:proofErr w:type="spellStart"/>
      <w:r>
        <w:rPr>
          <w:color w:val="000000"/>
          <w:sz w:val="24"/>
          <w:shd w:val="clear" w:color="auto" w:fill="FFFFFF"/>
        </w:rPr>
        <w:t>Ministero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dell’istruzione</w:t>
      </w:r>
      <w:proofErr w:type="spellEnd"/>
      <w:r>
        <w:rPr>
          <w:color w:val="000000"/>
          <w:sz w:val="24"/>
          <w:shd w:val="clear" w:color="auto" w:fill="FFFFFF"/>
        </w:rPr>
        <w:t xml:space="preserve"> e del </w:t>
      </w:r>
      <w:proofErr w:type="spellStart"/>
      <w:r>
        <w:rPr>
          <w:color w:val="000000"/>
          <w:sz w:val="24"/>
          <w:shd w:val="clear" w:color="auto" w:fill="FFFFFF"/>
        </w:rPr>
        <w:t>merito</w:t>
      </w:r>
      <w:proofErr w:type="spellEnd"/>
      <w:r>
        <w:rPr>
          <w:color w:val="000000"/>
          <w:sz w:val="24"/>
          <w:shd w:val="clear" w:color="auto" w:fill="FFFFFF"/>
        </w:rPr>
        <w:t xml:space="preserve">, né di </w:t>
      </w:r>
      <w:proofErr w:type="spellStart"/>
      <w:r>
        <w:rPr>
          <w:color w:val="000000"/>
          <w:sz w:val="24"/>
          <w:shd w:val="clear" w:color="auto" w:fill="FFFFFF"/>
        </w:rPr>
        <w:t>trovarsi</w:t>
      </w:r>
      <w:proofErr w:type="spellEnd"/>
      <w:r>
        <w:rPr>
          <w:color w:val="000000"/>
          <w:sz w:val="24"/>
          <w:shd w:val="clear" w:color="auto" w:fill="FFFFFF"/>
        </w:rPr>
        <w:t xml:space="preserve"> in </w:t>
      </w:r>
      <w:proofErr w:type="spellStart"/>
      <w:r>
        <w:rPr>
          <w:color w:val="000000"/>
          <w:sz w:val="24"/>
          <w:shd w:val="clear" w:color="auto" w:fill="FFFFFF"/>
        </w:rPr>
        <w:t>altra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condizione</w:t>
      </w:r>
      <w:proofErr w:type="spellEnd"/>
      <w:r>
        <w:rPr>
          <w:color w:val="000000"/>
          <w:sz w:val="24"/>
          <w:shd w:val="clear" w:color="auto" w:fill="FFFFFF"/>
        </w:rPr>
        <w:t xml:space="preserve"> di </w:t>
      </w:r>
      <w:proofErr w:type="spellStart"/>
      <w:r>
        <w:rPr>
          <w:color w:val="000000"/>
          <w:sz w:val="24"/>
          <w:shd w:val="clear" w:color="auto" w:fill="FFFFFF"/>
        </w:rPr>
        <w:t>conflitto</w:t>
      </w:r>
      <w:proofErr w:type="spellEnd"/>
      <w:r>
        <w:rPr>
          <w:color w:val="000000"/>
          <w:sz w:val="24"/>
          <w:shd w:val="clear" w:color="auto" w:fill="FFFFFF"/>
        </w:rPr>
        <w:t xml:space="preserve"> di </w:t>
      </w:r>
      <w:proofErr w:type="spellStart"/>
      <w:r>
        <w:rPr>
          <w:color w:val="000000"/>
          <w:sz w:val="24"/>
          <w:shd w:val="clear" w:color="auto" w:fill="FFFFFF"/>
        </w:rPr>
        <w:t>interessi</w:t>
      </w:r>
      <w:proofErr w:type="spellEnd"/>
      <w:r>
        <w:rPr>
          <w:color w:val="000000"/>
          <w:sz w:val="24"/>
          <w:shd w:val="clear" w:color="auto" w:fill="FFFFFF"/>
        </w:rPr>
        <w:t xml:space="preserve"> (</w:t>
      </w:r>
      <w:proofErr w:type="spellStart"/>
      <w:r>
        <w:rPr>
          <w:color w:val="000000"/>
          <w:sz w:val="24"/>
          <w:shd w:val="clear" w:color="auto" w:fill="FFFFFF"/>
        </w:rPr>
        <w:t>neppure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potenziale</w:t>
      </w:r>
      <w:proofErr w:type="spellEnd"/>
      <w:r>
        <w:rPr>
          <w:color w:val="000000"/>
          <w:sz w:val="24"/>
          <w:shd w:val="clear" w:color="auto" w:fill="FFFFFF"/>
        </w:rPr>
        <w:t xml:space="preserve">)  </w:t>
      </w:r>
      <w:proofErr w:type="spellStart"/>
      <w:r>
        <w:rPr>
          <w:color w:val="000000"/>
          <w:sz w:val="24"/>
          <w:shd w:val="clear" w:color="auto" w:fill="FFFFFF"/>
        </w:rPr>
        <w:t>ai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sensi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dell’art</w:t>
      </w:r>
      <w:proofErr w:type="spellEnd"/>
      <w:r>
        <w:rPr>
          <w:color w:val="000000"/>
          <w:sz w:val="24"/>
          <w:shd w:val="clear" w:color="auto" w:fill="FFFFFF"/>
        </w:rPr>
        <w:t xml:space="preserve">. 6-bis </w:t>
      </w:r>
      <w:proofErr w:type="spellStart"/>
      <w:r>
        <w:rPr>
          <w:color w:val="000000"/>
          <w:sz w:val="24"/>
          <w:shd w:val="clear" w:color="auto" w:fill="FFFFFF"/>
        </w:rPr>
        <w:t>della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legge</w:t>
      </w:r>
      <w:proofErr w:type="spellEnd"/>
      <w:r>
        <w:rPr>
          <w:color w:val="000000"/>
          <w:sz w:val="24"/>
          <w:shd w:val="clear" w:color="auto" w:fill="FFFFFF"/>
        </w:rPr>
        <w:t xml:space="preserve"> n. 241/1990. In </w:t>
      </w:r>
      <w:proofErr w:type="spellStart"/>
      <w:r>
        <w:rPr>
          <w:color w:val="000000"/>
          <w:sz w:val="24"/>
          <w:shd w:val="clear" w:color="auto" w:fill="FFFFFF"/>
        </w:rPr>
        <w:t>particolare</w:t>
      </w:r>
      <w:proofErr w:type="spellEnd"/>
      <w:r>
        <w:rPr>
          <w:color w:val="000000"/>
          <w:sz w:val="24"/>
          <w:shd w:val="clear" w:color="auto" w:fill="FFFFFF"/>
        </w:rPr>
        <w:t xml:space="preserve">, </w:t>
      </w:r>
      <w:proofErr w:type="spellStart"/>
      <w:r>
        <w:rPr>
          <w:color w:val="000000"/>
          <w:sz w:val="24"/>
          <w:shd w:val="clear" w:color="auto" w:fill="FFFFFF"/>
        </w:rPr>
        <w:t>che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l’assunzione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dell’incarico</w:t>
      </w:r>
      <w:proofErr w:type="spellEnd"/>
      <w:r>
        <w:rPr>
          <w:color w:val="000000"/>
          <w:sz w:val="24"/>
          <w:shd w:val="clear" w:color="auto" w:fill="FFFFFF"/>
        </w:rPr>
        <w:t xml:space="preserve"> di </w:t>
      </w:r>
      <w:proofErr w:type="spellStart"/>
      <w:r>
        <w:rPr>
          <w:color w:val="000000"/>
          <w:sz w:val="24"/>
          <w:shd w:val="clear" w:color="auto" w:fill="FFFFFF"/>
        </w:rPr>
        <w:t>membro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della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Commissione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esaminatrice</w:t>
      </w:r>
      <w:proofErr w:type="spellEnd"/>
      <w:r>
        <w:rPr>
          <w:color w:val="000000"/>
          <w:sz w:val="24"/>
          <w:shd w:val="clear" w:color="auto" w:fill="FFFFFF"/>
        </w:rPr>
        <w:t>:</w:t>
      </w:r>
    </w:p>
    <w:p w14:paraId="6EC6E970" w14:textId="77777777" w:rsidR="00DD7818" w:rsidRDefault="00DD7818" w:rsidP="00DD7818">
      <w:pPr>
        <w:pStyle w:val="Corpotesto"/>
        <w:numPr>
          <w:ilvl w:val="1"/>
          <w:numId w:val="18"/>
        </w:numPr>
        <w:tabs>
          <w:tab w:val="left" w:pos="1414"/>
        </w:tabs>
        <w:suppressAutoHyphens/>
        <w:autoSpaceDE/>
        <w:autoSpaceDN/>
        <w:adjustRightInd/>
        <w:spacing w:line="276" w:lineRule="auto"/>
        <w:jc w:val="both"/>
        <w:rPr>
          <w:color w:val="000000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 xml:space="preserve">non </w:t>
      </w:r>
      <w:proofErr w:type="spellStart"/>
      <w:r>
        <w:rPr>
          <w:color w:val="000000"/>
          <w:sz w:val="24"/>
          <w:shd w:val="clear" w:color="auto" w:fill="FFFFFF"/>
        </w:rPr>
        <w:t>coinvolge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interessi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propri</w:t>
      </w:r>
      <w:proofErr w:type="spellEnd"/>
      <w:r>
        <w:rPr>
          <w:color w:val="000000"/>
          <w:sz w:val="24"/>
          <w:shd w:val="clear" w:color="auto" w:fill="FFFFFF"/>
        </w:rPr>
        <w:t>;</w:t>
      </w:r>
    </w:p>
    <w:p w14:paraId="5FF6687E" w14:textId="77777777" w:rsidR="00DD7818" w:rsidRDefault="00DD7818" w:rsidP="00DD7818">
      <w:pPr>
        <w:pStyle w:val="Corpotesto"/>
        <w:numPr>
          <w:ilvl w:val="1"/>
          <w:numId w:val="18"/>
        </w:numPr>
        <w:tabs>
          <w:tab w:val="left" w:pos="1414"/>
        </w:tabs>
        <w:suppressAutoHyphens/>
        <w:autoSpaceDE/>
        <w:autoSpaceDN/>
        <w:adjustRightInd/>
        <w:spacing w:line="276" w:lineRule="auto"/>
        <w:jc w:val="both"/>
        <w:rPr>
          <w:color w:val="000000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 xml:space="preserve">non </w:t>
      </w:r>
      <w:proofErr w:type="spellStart"/>
      <w:r>
        <w:rPr>
          <w:color w:val="000000"/>
          <w:sz w:val="24"/>
          <w:shd w:val="clear" w:color="auto" w:fill="FFFFFF"/>
        </w:rPr>
        <w:t>coinvolge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interessi</w:t>
      </w:r>
      <w:proofErr w:type="spellEnd"/>
      <w:r>
        <w:rPr>
          <w:color w:val="000000"/>
          <w:sz w:val="24"/>
          <w:shd w:val="clear" w:color="auto" w:fill="FFFFFF"/>
        </w:rPr>
        <w:t xml:space="preserve"> di </w:t>
      </w:r>
      <w:proofErr w:type="spellStart"/>
      <w:r>
        <w:rPr>
          <w:color w:val="000000"/>
          <w:sz w:val="24"/>
          <w:shd w:val="clear" w:color="auto" w:fill="FFFFFF"/>
        </w:rPr>
        <w:t>parenti</w:t>
      </w:r>
      <w:proofErr w:type="spellEnd"/>
      <w:r>
        <w:rPr>
          <w:color w:val="000000"/>
          <w:sz w:val="24"/>
          <w:shd w:val="clear" w:color="auto" w:fill="FFFFFF"/>
        </w:rPr>
        <w:t xml:space="preserve">, </w:t>
      </w:r>
      <w:proofErr w:type="spellStart"/>
      <w:r>
        <w:rPr>
          <w:color w:val="000000"/>
          <w:sz w:val="24"/>
          <w:shd w:val="clear" w:color="auto" w:fill="FFFFFF"/>
        </w:rPr>
        <w:t>affini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entro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il</w:t>
      </w:r>
      <w:proofErr w:type="spellEnd"/>
      <w:r>
        <w:rPr>
          <w:color w:val="000000"/>
          <w:sz w:val="24"/>
          <w:shd w:val="clear" w:color="auto" w:fill="FFFFFF"/>
        </w:rPr>
        <w:t xml:space="preserve"> secondo </w:t>
      </w:r>
      <w:proofErr w:type="spellStart"/>
      <w:r>
        <w:rPr>
          <w:color w:val="000000"/>
          <w:sz w:val="24"/>
          <w:shd w:val="clear" w:color="auto" w:fill="FFFFFF"/>
        </w:rPr>
        <w:t>grado</w:t>
      </w:r>
      <w:proofErr w:type="spellEnd"/>
      <w:r>
        <w:rPr>
          <w:color w:val="000000"/>
          <w:sz w:val="24"/>
          <w:shd w:val="clear" w:color="auto" w:fill="FFFFFF"/>
        </w:rPr>
        <w:t xml:space="preserve">, del </w:t>
      </w:r>
      <w:proofErr w:type="spellStart"/>
      <w:r>
        <w:rPr>
          <w:color w:val="000000"/>
          <w:sz w:val="24"/>
          <w:shd w:val="clear" w:color="auto" w:fill="FFFFFF"/>
        </w:rPr>
        <w:t>coniuge</w:t>
      </w:r>
      <w:proofErr w:type="spellEnd"/>
      <w:r>
        <w:rPr>
          <w:color w:val="000000"/>
          <w:sz w:val="24"/>
          <w:shd w:val="clear" w:color="auto" w:fill="FFFFFF"/>
        </w:rPr>
        <w:t xml:space="preserve"> o di </w:t>
      </w:r>
      <w:proofErr w:type="spellStart"/>
      <w:r>
        <w:rPr>
          <w:color w:val="000000"/>
          <w:sz w:val="24"/>
          <w:shd w:val="clear" w:color="auto" w:fill="FFFFFF"/>
        </w:rPr>
        <w:t>conviventi</w:t>
      </w:r>
      <w:proofErr w:type="spellEnd"/>
      <w:r>
        <w:rPr>
          <w:color w:val="000000"/>
          <w:sz w:val="24"/>
          <w:shd w:val="clear" w:color="auto" w:fill="FFFFFF"/>
        </w:rPr>
        <w:t xml:space="preserve">, </w:t>
      </w:r>
      <w:proofErr w:type="spellStart"/>
      <w:r>
        <w:rPr>
          <w:color w:val="000000"/>
          <w:sz w:val="24"/>
          <w:shd w:val="clear" w:color="auto" w:fill="FFFFFF"/>
        </w:rPr>
        <w:t>oppure</w:t>
      </w:r>
      <w:proofErr w:type="spellEnd"/>
      <w:r>
        <w:rPr>
          <w:color w:val="000000"/>
          <w:sz w:val="24"/>
          <w:shd w:val="clear" w:color="auto" w:fill="FFFFFF"/>
        </w:rPr>
        <w:t xml:space="preserve"> di </w:t>
      </w:r>
      <w:proofErr w:type="spellStart"/>
      <w:r>
        <w:rPr>
          <w:color w:val="000000"/>
          <w:sz w:val="24"/>
          <w:shd w:val="clear" w:color="auto" w:fill="FFFFFF"/>
        </w:rPr>
        <w:t>persone</w:t>
      </w:r>
      <w:proofErr w:type="spellEnd"/>
      <w:r>
        <w:rPr>
          <w:color w:val="000000"/>
          <w:sz w:val="24"/>
          <w:shd w:val="clear" w:color="auto" w:fill="FFFFFF"/>
        </w:rPr>
        <w:t xml:space="preserve"> con le </w:t>
      </w:r>
      <w:proofErr w:type="spellStart"/>
      <w:r>
        <w:rPr>
          <w:color w:val="000000"/>
          <w:sz w:val="24"/>
          <w:shd w:val="clear" w:color="auto" w:fill="FFFFFF"/>
        </w:rPr>
        <w:t>quali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abbia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rapporti</w:t>
      </w:r>
      <w:proofErr w:type="spellEnd"/>
      <w:r>
        <w:rPr>
          <w:color w:val="000000"/>
          <w:sz w:val="24"/>
          <w:shd w:val="clear" w:color="auto" w:fill="FFFFFF"/>
        </w:rPr>
        <w:t xml:space="preserve"> di </w:t>
      </w:r>
      <w:proofErr w:type="spellStart"/>
      <w:r>
        <w:rPr>
          <w:color w:val="000000"/>
          <w:sz w:val="24"/>
          <w:shd w:val="clear" w:color="auto" w:fill="FFFFFF"/>
        </w:rPr>
        <w:t>frequentazione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abituale</w:t>
      </w:r>
      <w:proofErr w:type="spellEnd"/>
      <w:r>
        <w:rPr>
          <w:color w:val="000000"/>
          <w:sz w:val="24"/>
          <w:shd w:val="clear" w:color="auto" w:fill="FFFFFF"/>
        </w:rPr>
        <w:t>;</w:t>
      </w:r>
    </w:p>
    <w:p w14:paraId="0B139EE4" w14:textId="77777777" w:rsidR="00DD7818" w:rsidRDefault="00DD7818" w:rsidP="00DD7818">
      <w:pPr>
        <w:pStyle w:val="Corpotesto"/>
        <w:numPr>
          <w:ilvl w:val="1"/>
          <w:numId w:val="18"/>
        </w:numPr>
        <w:tabs>
          <w:tab w:val="left" w:pos="1414"/>
        </w:tabs>
        <w:suppressAutoHyphens/>
        <w:autoSpaceDE/>
        <w:autoSpaceDN/>
        <w:adjustRightInd/>
        <w:spacing w:line="276" w:lineRule="auto"/>
        <w:jc w:val="both"/>
        <w:rPr>
          <w:color w:val="000000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 xml:space="preserve">non </w:t>
      </w:r>
      <w:proofErr w:type="spellStart"/>
      <w:r>
        <w:rPr>
          <w:color w:val="000000"/>
          <w:sz w:val="24"/>
          <w:shd w:val="clear" w:color="auto" w:fill="FFFFFF"/>
        </w:rPr>
        <w:t>coinvolge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interessi</w:t>
      </w:r>
      <w:proofErr w:type="spellEnd"/>
      <w:r>
        <w:rPr>
          <w:color w:val="000000"/>
          <w:sz w:val="24"/>
          <w:shd w:val="clear" w:color="auto" w:fill="FFFFFF"/>
        </w:rPr>
        <w:t xml:space="preserve"> di </w:t>
      </w:r>
      <w:proofErr w:type="spellStart"/>
      <w:r>
        <w:rPr>
          <w:color w:val="000000"/>
          <w:sz w:val="24"/>
          <w:shd w:val="clear" w:color="auto" w:fill="FFFFFF"/>
        </w:rPr>
        <w:t>soggetti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od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organizzazioni</w:t>
      </w:r>
      <w:proofErr w:type="spellEnd"/>
      <w:r>
        <w:rPr>
          <w:color w:val="000000"/>
          <w:sz w:val="24"/>
          <w:shd w:val="clear" w:color="auto" w:fill="FFFFFF"/>
        </w:rPr>
        <w:t xml:space="preserve"> con cui </w:t>
      </w:r>
      <w:proofErr w:type="spellStart"/>
      <w:r>
        <w:rPr>
          <w:color w:val="000000"/>
          <w:sz w:val="24"/>
          <w:shd w:val="clear" w:color="auto" w:fill="FFFFFF"/>
        </w:rPr>
        <w:t>egli</w:t>
      </w:r>
      <w:proofErr w:type="spellEnd"/>
      <w:r>
        <w:rPr>
          <w:color w:val="000000"/>
          <w:sz w:val="24"/>
          <w:shd w:val="clear" w:color="auto" w:fill="FFFFFF"/>
        </w:rPr>
        <w:t xml:space="preserve"> o </w:t>
      </w:r>
      <w:proofErr w:type="spellStart"/>
      <w:r>
        <w:rPr>
          <w:color w:val="000000"/>
          <w:sz w:val="24"/>
          <w:shd w:val="clear" w:color="auto" w:fill="FFFFFF"/>
        </w:rPr>
        <w:t>il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coniuge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abbia</w:t>
      </w:r>
      <w:proofErr w:type="spellEnd"/>
      <w:r>
        <w:rPr>
          <w:color w:val="000000"/>
          <w:sz w:val="24"/>
          <w:shd w:val="clear" w:color="auto" w:fill="FFFFFF"/>
        </w:rPr>
        <w:t xml:space="preserve"> causa </w:t>
      </w:r>
      <w:proofErr w:type="spellStart"/>
      <w:r>
        <w:rPr>
          <w:color w:val="000000"/>
          <w:sz w:val="24"/>
          <w:shd w:val="clear" w:color="auto" w:fill="FFFFFF"/>
        </w:rPr>
        <w:t>pendente</w:t>
      </w:r>
      <w:proofErr w:type="spellEnd"/>
      <w:r>
        <w:rPr>
          <w:color w:val="000000"/>
          <w:sz w:val="24"/>
          <w:shd w:val="clear" w:color="auto" w:fill="FFFFFF"/>
        </w:rPr>
        <w:t xml:space="preserve"> o grave </w:t>
      </w:r>
      <w:proofErr w:type="spellStart"/>
      <w:r>
        <w:rPr>
          <w:color w:val="000000"/>
          <w:sz w:val="24"/>
          <w:shd w:val="clear" w:color="auto" w:fill="FFFFFF"/>
        </w:rPr>
        <w:t>inimicizia</w:t>
      </w:r>
      <w:proofErr w:type="spellEnd"/>
      <w:r>
        <w:rPr>
          <w:color w:val="000000"/>
          <w:sz w:val="24"/>
          <w:shd w:val="clear" w:color="auto" w:fill="FFFFFF"/>
        </w:rPr>
        <w:t xml:space="preserve"> o </w:t>
      </w:r>
      <w:proofErr w:type="spellStart"/>
      <w:r>
        <w:rPr>
          <w:color w:val="000000"/>
          <w:sz w:val="24"/>
          <w:shd w:val="clear" w:color="auto" w:fill="FFFFFF"/>
        </w:rPr>
        <w:t>rapporti</w:t>
      </w:r>
      <w:proofErr w:type="spellEnd"/>
      <w:r>
        <w:rPr>
          <w:color w:val="000000"/>
          <w:sz w:val="24"/>
          <w:shd w:val="clear" w:color="auto" w:fill="FFFFFF"/>
        </w:rPr>
        <w:t xml:space="preserve"> di </w:t>
      </w:r>
      <w:proofErr w:type="spellStart"/>
      <w:r>
        <w:rPr>
          <w:color w:val="000000"/>
          <w:sz w:val="24"/>
          <w:shd w:val="clear" w:color="auto" w:fill="FFFFFF"/>
        </w:rPr>
        <w:t>credito</w:t>
      </w:r>
      <w:proofErr w:type="spellEnd"/>
      <w:r>
        <w:rPr>
          <w:color w:val="000000"/>
          <w:sz w:val="24"/>
          <w:shd w:val="clear" w:color="auto" w:fill="FFFFFF"/>
        </w:rPr>
        <w:t xml:space="preserve"> o </w:t>
      </w:r>
      <w:proofErr w:type="spellStart"/>
      <w:r>
        <w:rPr>
          <w:color w:val="000000"/>
          <w:sz w:val="24"/>
          <w:shd w:val="clear" w:color="auto" w:fill="FFFFFF"/>
        </w:rPr>
        <w:t>debito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significativi</w:t>
      </w:r>
      <w:proofErr w:type="spellEnd"/>
      <w:r>
        <w:rPr>
          <w:color w:val="000000"/>
          <w:sz w:val="24"/>
          <w:shd w:val="clear" w:color="auto" w:fill="FFFFFF"/>
        </w:rPr>
        <w:t>;</w:t>
      </w:r>
    </w:p>
    <w:p w14:paraId="0AC340A3" w14:textId="77777777" w:rsidR="00DD7818" w:rsidRDefault="00DD7818" w:rsidP="00DD7818">
      <w:pPr>
        <w:pStyle w:val="Corpotesto"/>
        <w:numPr>
          <w:ilvl w:val="1"/>
          <w:numId w:val="18"/>
        </w:numPr>
        <w:tabs>
          <w:tab w:val="left" w:pos="1414"/>
        </w:tabs>
        <w:suppressAutoHyphens/>
        <w:autoSpaceDE/>
        <w:autoSpaceDN/>
        <w:adjustRightInd/>
        <w:spacing w:line="276" w:lineRule="auto"/>
        <w:jc w:val="both"/>
        <w:rPr>
          <w:color w:val="000000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lastRenderedPageBreak/>
        <w:t xml:space="preserve">non </w:t>
      </w:r>
      <w:proofErr w:type="spellStart"/>
      <w:r>
        <w:rPr>
          <w:color w:val="000000"/>
          <w:sz w:val="24"/>
          <w:shd w:val="clear" w:color="auto" w:fill="FFFFFF"/>
        </w:rPr>
        <w:t>coinvolge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interessi</w:t>
      </w:r>
      <w:proofErr w:type="spellEnd"/>
      <w:r>
        <w:rPr>
          <w:color w:val="000000"/>
          <w:sz w:val="24"/>
          <w:shd w:val="clear" w:color="auto" w:fill="FFFFFF"/>
        </w:rPr>
        <w:t xml:space="preserve"> di </w:t>
      </w:r>
      <w:proofErr w:type="spellStart"/>
      <w:r>
        <w:rPr>
          <w:color w:val="000000"/>
          <w:sz w:val="24"/>
          <w:shd w:val="clear" w:color="auto" w:fill="FFFFFF"/>
        </w:rPr>
        <w:t>soggetti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od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organizzazioni</w:t>
      </w:r>
      <w:proofErr w:type="spellEnd"/>
      <w:r>
        <w:rPr>
          <w:color w:val="000000"/>
          <w:sz w:val="24"/>
          <w:shd w:val="clear" w:color="auto" w:fill="FFFFFF"/>
        </w:rPr>
        <w:t xml:space="preserve"> di cui </w:t>
      </w:r>
      <w:proofErr w:type="spellStart"/>
      <w:r>
        <w:rPr>
          <w:color w:val="000000"/>
          <w:sz w:val="24"/>
          <w:shd w:val="clear" w:color="auto" w:fill="FFFFFF"/>
        </w:rPr>
        <w:t>sia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tutore</w:t>
      </w:r>
      <w:proofErr w:type="spellEnd"/>
      <w:r>
        <w:rPr>
          <w:color w:val="000000"/>
          <w:sz w:val="24"/>
          <w:shd w:val="clear" w:color="auto" w:fill="FFFFFF"/>
        </w:rPr>
        <w:t xml:space="preserve">, </w:t>
      </w:r>
      <w:proofErr w:type="spellStart"/>
      <w:r>
        <w:rPr>
          <w:color w:val="000000"/>
          <w:sz w:val="24"/>
          <w:shd w:val="clear" w:color="auto" w:fill="FFFFFF"/>
        </w:rPr>
        <w:t>curatore</w:t>
      </w:r>
      <w:proofErr w:type="spellEnd"/>
      <w:r>
        <w:rPr>
          <w:color w:val="000000"/>
          <w:sz w:val="24"/>
          <w:shd w:val="clear" w:color="auto" w:fill="FFFFFF"/>
        </w:rPr>
        <w:t xml:space="preserve">, </w:t>
      </w:r>
      <w:proofErr w:type="spellStart"/>
      <w:r>
        <w:rPr>
          <w:color w:val="000000"/>
          <w:sz w:val="24"/>
          <w:shd w:val="clear" w:color="auto" w:fill="FFFFFF"/>
        </w:rPr>
        <w:t>procuratore</w:t>
      </w:r>
      <w:proofErr w:type="spellEnd"/>
      <w:r>
        <w:rPr>
          <w:color w:val="000000"/>
          <w:sz w:val="24"/>
          <w:shd w:val="clear" w:color="auto" w:fill="FFFFFF"/>
        </w:rPr>
        <w:t xml:space="preserve"> o </w:t>
      </w:r>
      <w:proofErr w:type="spellStart"/>
      <w:r>
        <w:rPr>
          <w:color w:val="000000"/>
          <w:sz w:val="24"/>
          <w:shd w:val="clear" w:color="auto" w:fill="FFFFFF"/>
        </w:rPr>
        <w:t>agente</w:t>
      </w:r>
      <w:proofErr w:type="spellEnd"/>
      <w:r>
        <w:rPr>
          <w:color w:val="000000"/>
          <w:sz w:val="24"/>
          <w:shd w:val="clear" w:color="auto" w:fill="FFFFFF"/>
        </w:rPr>
        <w:t xml:space="preserve">, </w:t>
      </w:r>
      <w:proofErr w:type="spellStart"/>
      <w:r>
        <w:rPr>
          <w:color w:val="000000"/>
          <w:sz w:val="24"/>
          <w:shd w:val="clear" w:color="auto" w:fill="FFFFFF"/>
        </w:rPr>
        <w:t>titolare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effettivo</w:t>
      </w:r>
      <w:proofErr w:type="spellEnd"/>
      <w:r>
        <w:rPr>
          <w:color w:val="000000"/>
          <w:sz w:val="24"/>
          <w:shd w:val="clear" w:color="auto" w:fill="FFFFFF"/>
        </w:rPr>
        <w:t xml:space="preserve">, </w:t>
      </w:r>
      <w:proofErr w:type="spellStart"/>
      <w:r>
        <w:rPr>
          <w:color w:val="000000"/>
          <w:sz w:val="24"/>
          <w:shd w:val="clear" w:color="auto" w:fill="FFFFFF"/>
        </w:rPr>
        <w:t>ovvero</w:t>
      </w:r>
      <w:proofErr w:type="spellEnd"/>
      <w:r>
        <w:rPr>
          <w:color w:val="000000"/>
          <w:sz w:val="24"/>
          <w:shd w:val="clear" w:color="auto" w:fill="FFFFFF"/>
        </w:rPr>
        <w:t xml:space="preserve"> di </w:t>
      </w:r>
      <w:proofErr w:type="spellStart"/>
      <w:r>
        <w:rPr>
          <w:color w:val="000000"/>
          <w:sz w:val="24"/>
          <w:shd w:val="clear" w:color="auto" w:fill="FFFFFF"/>
        </w:rPr>
        <w:t>enti</w:t>
      </w:r>
      <w:proofErr w:type="spellEnd"/>
      <w:r>
        <w:rPr>
          <w:color w:val="000000"/>
          <w:sz w:val="24"/>
          <w:shd w:val="clear" w:color="auto" w:fill="FFFFFF"/>
        </w:rPr>
        <w:t xml:space="preserve">, </w:t>
      </w:r>
      <w:proofErr w:type="spellStart"/>
      <w:r>
        <w:rPr>
          <w:color w:val="000000"/>
          <w:sz w:val="24"/>
          <w:shd w:val="clear" w:color="auto" w:fill="FFFFFF"/>
        </w:rPr>
        <w:t>associazioni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anche</w:t>
      </w:r>
      <w:proofErr w:type="spellEnd"/>
      <w:r>
        <w:rPr>
          <w:color w:val="000000"/>
          <w:sz w:val="24"/>
          <w:shd w:val="clear" w:color="auto" w:fill="FFFFFF"/>
        </w:rPr>
        <w:t xml:space="preserve"> non </w:t>
      </w:r>
      <w:proofErr w:type="spellStart"/>
      <w:r>
        <w:rPr>
          <w:color w:val="000000"/>
          <w:sz w:val="24"/>
          <w:shd w:val="clear" w:color="auto" w:fill="FFFFFF"/>
        </w:rPr>
        <w:t>riconosciute</w:t>
      </w:r>
      <w:proofErr w:type="spellEnd"/>
      <w:r>
        <w:rPr>
          <w:color w:val="000000"/>
          <w:sz w:val="24"/>
          <w:shd w:val="clear" w:color="auto" w:fill="FFFFFF"/>
        </w:rPr>
        <w:t xml:space="preserve">, </w:t>
      </w:r>
      <w:proofErr w:type="spellStart"/>
      <w:r>
        <w:rPr>
          <w:color w:val="000000"/>
          <w:sz w:val="24"/>
          <w:shd w:val="clear" w:color="auto" w:fill="FFFFFF"/>
        </w:rPr>
        <w:t>comitati</w:t>
      </w:r>
      <w:proofErr w:type="spellEnd"/>
      <w:r>
        <w:rPr>
          <w:color w:val="000000"/>
          <w:sz w:val="24"/>
          <w:shd w:val="clear" w:color="auto" w:fill="FFFFFF"/>
        </w:rPr>
        <w:t xml:space="preserve">, </w:t>
      </w:r>
      <w:proofErr w:type="spellStart"/>
      <w:r>
        <w:rPr>
          <w:color w:val="000000"/>
          <w:sz w:val="24"/>
          <w:shd w:val="clear" w:color="auto" w:fill="FFFFFF"/>
        </w:rPr>
        <w:t>società</w:t>
      </w:r>
      <w:proofErr w:type="spellEnd"/>
      <w:r>
        <w:rPr>
          <w:color w:val="000000"/>
          <w:sz w:val="24"/>
          <w:shd w:val="clear" w:color="auto" w:fill="FFFFFF"/>
        </w:rPr>
        <w:t xml:space="preserve"> o </w:t>
      </w:r>
      <w:proofErr w:type="spellStart"/>
      <w:r>
        <w:rPr>
          <w:color w:val="000000"/>
          <w:sz w:val="24"/>
          <w:shd w:val="clear" w:color="auto" w:fill="FFFFFF"/>
        </w:rPr>
        <w:t>stabilimenti</w:t>
      </w:r>
      <w:proofErr w:type="spellEnd"/>
      <w:r>
        <w:rPr>
          <w:color w:val="000000"/>
          <w:sz w:val="24"/>
          <w:shd w:val="clear" w:color="auto" w:fill="FFFFFF"/>
        </w:rPr>
        <w:t xml:space="preserve"> di cui </w:t>
      </w:r>
      <w:proofErr w:type="spellStart"/>
      <w:r>
        <w:rPr>
          <w:color w:val="000000"/>
          <w:sz w:val="24"/>
          <w:shd w:val="clear" w:color="auto" w:fill="FFFFFF"/>
        </w:rPr>
        <w:t>sia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amministratore</w:t>
      </w:r>
      <w:proofErr w:type="spellEnd"/>
      <w:r>
        <w:rPr>
          <w:color w:val="000000"/>
          <w:sz w:val="24"/>
          <w:shd w:val="clear" w:color="auto" w:fill="FFFFFF"/>
        </w:rPr>
        <w:t xml:space="preserve"> o </w:t>
      </w:r>
      <w:proofErr w:type="spellStart"/>
      <w:r>
        <w:rPr>
          <w:color w:val="000000"/>
          <w:sz w:val="24"/>
          <w:shd w:val="clear" w:color="auto" w:fill="FFFFFF"/>
        </w:rPr>
        <w:t>gerente</w:t>
      </w:r>
      <w:proofErr w:type="spellEnd"/>
      <w:r>
        <w:rPr>
          <w:color w:val="000000"/>
          <w:sz w:val="24"/>
          <w:shd w:val="clear" w:color="auto" w:fill="FFFFFF"/>
        </w:rPr>
        <w:t xml:space="preserve"> o </w:t>
      </w:r>
      <w:proofErr w:type="spellStart"/>
      <w:r>
        <w:rPr>
          <w:color w:val="000000"/>
          <w:sz w:val="24"/>
          <w:shd w:val="clear" w:color="auto" w:fill="FFFFFF"/>
        </w:rPr>
        <w:t>dirigente</w:t>
      </w:r>
      <w:proofErr w:type="spellEnd"/>
      <w:r>
        <w:rPr>
          <w:color w:val="000000"/>
          <w:sz w:val="24"/>
          <w:shd w:val="clear" w:color="auto" w:fill="FFFFFF"/>
        </w:rPr>
        <w:t>;</w:t>
      </w:r>
    </w:p>
    <w:p w14:paraId="7F935C57" w14:textId="77777777" w:rsidR="00DD7818" w:rsidRDefault="00DD7818" w:rsidP="00DD7818">
      <w:pPr>
        <w:pStyle w:val="Corpotesto"/>
        <w:numPr>
          <w:ilvl w:val="0"/>
          <w:numId w:val="18"/>
        </w:numPr>
        <w:tabs>
          <w:tab w:val="left" w:pos="707"/>
        </w:tabs>
        <w:suppressAutoHyphens/>
        <w:autoSpaceDE/>
        <w:autoSpaceDN/>
        <w:adjustRightInd/>
        <w:spacing w:line="276" w:lineRule="auto"/>
        <w:jc w:val="both"/>
        <w:rPr>
          <w:color w:val="000000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 xml:space="preserve">di non </w:t>
      </w:r>
      <w:proofErr w:type="spellStart"/>
      <w:r>
        <w:rPr>
          <w:color w:val="000000"/>
          <w:sz w:val="24"/>
          <w:shd w:val="clear" w:color="auto" w:fill="FFFFFF"/>
        </w:rPr>
        <w:t>trovarsi</w:t>
      </w:r>
      <w:proofErr w:type="spellEnd"/>
      <w:r>
        <w:rPr>
          <w:color w:val="000000"/>
          <w:sz w:val="24"/>
          <w:shd w:val="clear" w:color="auto" w:fill="FFFFFF"/>
        </w:rPr>
        <w:t xml:space="preserve"> in </w:t>
      </w:r>
      <w:proofErr w:type="spellStart"/>
      <w:r>
        <w:rPr>
          <w:color w:val="000000"/>
          <w:sz w:val="24"/>
          <w:shd w:val="clear" w:color="auto" w:fill="FFFFFF"/>
        </w:rPr>
        <w:t>nessuna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delle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eventuali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condizioni</w:t>
      </w:r>
      <w:proofErr w:type="spellEnd"/>
      <w:r>
        <w:rPr>
          <w:color w:val="000000"/>
          <w:sz w:val="24"/>
          <w:shd w:val="clear" w:color="auto" w:fill="FFFFFF"/>
        </w:rPr>
        <w:t xml:space="preserve"> di </w:t>
      </w:r>
      <w:proofErr w:type="spellStart"/>
      <w:r>
        <w:rPr>
          <w:color w:val="000000"/>
          <w:sz w:val="24"/>
          <w:shd w:val="clear" w:color="auto" w:fill="FFFFFF"/>
        </w:rPr>
        <w:t>incompatibilità</w:t>
      </w:r>
      <w:proofErr w:type="spellEnd"/>
      <w:r>
        <w:rPr>
          <w:color w:val="000000"/>
          <w:sz w:val="24"/>
          <w:shd w:val="clear" w:color="auto" w:fill="FFFFFF"/>
        </w:rPr>
        <w:t xml:space="preserve"> o </w:t>
      </w:r>
      <w:proofErr w:type="spellStart"/>
      <w:r>
        <w:rPr>
          <w:color w:val="000000"/>
          <w:sz w:val="24"/>
          <w:shd w:val="clear" w:color="auto" w:fill="FFFFFF"/>
        </w:rPr>
        <w:t>inconferibilità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dell’incarico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specificatamente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previste</w:t>
      </w:r>
      <w:proofErr w:type="spellEnd"/>
      <w:r>
        <w:rPr>
          <w:color w:val="000000"/>
          <w:sz w:val="24"/>
          <w:shd w:val="clear" w:color="auto" w:fill="FFFFFF"/>
        </w:rPr>
        <w:t xml:space="preserve"> per </w:t>
      </w:r>
      <w:proofErr w:type="spellStart"/>
      <w:r>
        <w:rPr>
          <w:color w:val="000000"/>
          <w:sz w:val="24"/>
          <w:shd w:val="clear" w:color="auto" w:fill="FFFFFF"/>
        </w:rPr>
        <w:t>l’attuazione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delle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azioni</w:t>
      </w:r>
      <w:proofErr w:type="spellEnd"/>
      <w:r>
        <w:rPr>
          <w:color w:val="000000"/>
          <w:sz w:val="24"/>
          <w:shd w:val="clear" w:color="auto" w:fill="FFFFFF"/>
        </w:rPr>
        <w:t xml:space="preserve"> e </w:t>
      </w:r>
      <w:proofErr w:type="spellStart"/>
      <w:r>
        <w:rPr>
          <w:color w:val="000000"/>
          <w:sz w:val="24"/>
          <w:shd w:val="clear" w:color="auto" w:fill="FFFFFF"/>
        </w:rPr>
        <w:t>delle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iniziative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rientranti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nell’ambito</w:t>
      </w:r>
      <w:proofErr w:type="spellEnd"/>
      <w:r>
        <w:rPr>
          <w:color w:val="000000"/>
          <w:sz w:val="24"/>
          <w:shd w:val="clear" w:color="auto" w:fill="FFFFFF"/>
        </w:rPr>
        <w:t xml:space="preserve"> del </w:t>
      </w:r>
      <w:proofErr w:type="spellStart"/>
      <w:r>
        <w:rPr>
          <w:color w:val="000000"/>
          <w:sz w:val="24"/>
          <w:shd w:val="clear" w:color="auto" w:fill="FFFFFF"/>
        </w:rPr>
        <w:t>Progetto</w:t>
      </w:r>
      <w:proofErr w:type="spellEnd"/>
      <w:r>
        <w:rPr>
          <w:color w:val="000000"/>
          <w:sz w:val="24"/>
          <w:shd w:val="clear" w:color="auto" w:fill="FFFFFF"/>
        </w:rPr>
        <w:t xml:space="preserve"> di cui </w:t>
      </w:r>
      <w:proofErr w:type="spellStart"/>
      <w:r>
        <w:rPr>
          <w:color w:val="000000"/>
          <w:sz w:val="24"/>
          <w:shd w:val="clear" w:color="auto" w:fill="FFFFFF"/>
        </w:rPr>
        <w:t>all’Avviso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pubblico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indicato</w:t>
      </w:r>
      <w:proofErr w:type="spellEnd"/>
      <w:r>
        <w:rPr>
          <w:color w:val="000000"/>
          <w:sz w:val="24"/>
          <w:shd w:val="clear" w:color="auto" w:fill="FFFFFF"/>
        </w:rPr>
        <w:t xml:space="preserve"> in </w:t>
      </w:r>
      <w:proofErr w:type="spellStart"/>
      <w:r>
        <w:rPr>
          <w:color w:val="000000"/>
          <w:sz w:val="24"/>
          <w:shd w:val="clear" w:color="auto" w:fill="FFFFFF"/>
        </w:rPr>
        <w:t>oggetto</w:t>
      </w:r>
      <w:proofErr w:type="spellEnd"/>
      <w:r>
        <w:rPr>
          <w:color w:val="000000"/>
          <w:sz w:val="24"/>
          <w:shd w:val="clear" w:color="auto" w:fill="FFFFFF"/>
        </w:rPr>
        <w:t>;</w:t>
      </w:r>
    </w:p>
    <w:p w14:paraId="534A7F79" w14:textId="77777777" w:rsidR="00DD7818" w:rsidRDefault="00DD7818" w:rsidP="00DD7818">
      <w:pPr>
        <w:pStyle w:val="Corpotesto"/>
        <w:numPr>
          <w:ilvl w:val="0"/>
          <w:numId w:val="18"/>
        </w:numPr>
        <w:tabs>
          <w:tab w:val="left" w:pos="707"/>
        </w:tabs>
        <w:suppressAutoHyphens/>
        <w:autoSpaceDE/>
        <w:autoSpaceDN/>
        <w:adjustRightInd/>
        <w:spacing w:line="276" w:lineRule="auto"/>
        <w:jc w:val="both"/>
        <w:rPr>
          <w:color w:val="000000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 xml:space="preserve">di aver </w:t>
      </w:r>
      <w:proofErr w:type="spellStart"/>
      <w:r>
        <w:rPr>
          <w:color w:val="000000"/>
          <w:sz w:val="24"/>
          <w:shd w:val="clear" w:color="auto" w:fill="FFFFFF"/>
        </w:rPr>
        <w:t>preso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piena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cognizione</w:t>
      </w:r>
      <w:proofErr w:type="spellEnd"/>
      <w:r>
        <w:rPr>
          <w:color w:val="000000"/>
          <w:sz w:val="24"/>
          <w:shd w:val="clear" w:color="auto" w:fill="FFFFFF"/>
        </w:rPr>
        <w:t xml:space="preserve"> del D.M. 26 </w:t>
      </w:r>
      <w:proofErr w:type="spellStart"/>
      <w:r>
        <w:rPr>
          <w:color w:val="000000"/>
          <w:sz w:val="24"/>
          <w:shd w:val="clear" w:color="auto" w:fill="FFFFFF"/>
        </w:rPr>
        <w:t>aprile</w:t>
      </w:r>
      <w:proofErr w:type="spellEnd"/>
      <w:r>
        <w:rPr>
          <w:color w:val="000000"/>
          <w:sz w:val="24"/>
          <w:shd w:val="clear" w:color="auto" w:fill="FFFFFF"/>
        </w:rPr>
        <w:t xml:space="preserve"> 2022, n. 105, </w:t>
      </w:r>
      <w:proofErr w:type="spellStart"/>
      <w:r>
        <w:rPr>
          <w:color w:val="000000"/>
          <w:sz w:val="24"/>
          <w:shd w:val="clear" w:color="auto" w:fill="FFFFFF"/>
        </w:rPr>
        <w:t>recante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il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Codice</w:t>
      </w:r>
      <w:proofErr w:type="spellEnd"/>
      <w:r>
        <w:rPr>
          <w:color w:val="000000"/>
          <w:sz w:val="24"/>
          <w:shd w:val="clear" w:color="auto" w:fill="FFFFFF"/>
        </w:rPr>
        <w:t xml:space="preserve"> di </w:t>
      </w:r>
      <w:proofErr w:type="spellStart"/>
      <w:r>
        <w:rPr>
          <w:color w:val="000000"/>
          <w:sz w:val="24"/>
          <w:shd w:val="clear" w:color="auto" w:fill="FFFFFF"/>
        </w:rPr>
        <w:t>Comportamento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dei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dipendenti</w:t>
      </w:r>
      <w:proofErr w:type="spellEnd"/>
      <w:r>
        <w:rPr>
          <w:color w:val="000000"/>
          <w:sz w:val="24"/>
          <w:shd w:val="clear" w:color="auto" w:fill="FFFFFF"/>
        </w:rPr>
        <w:t xml:space="preserve"> del </w:t>
      </w:r>
      <w:proofErr w:type="spellStart"/>
      <w:r>
        <w:rPr>
          <w:color w:val="000000"/>
          <w:sz w:val="24"/>
          <w:shd w:val="clear" w:color="auto" w:fill="FFFFFF"/>
        </w:rPr>
        <w:t>Ministero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dell’istruzione</w:t>
      </w:r>
      <w:proofErr w:type="spellEnd"/>
      <w:r>
        <w:rPr>
          <w:color w:val="000000"/>
          <w:sz w:val="24"/>
          <w:shd w:val="clear" w:color="auto" w:fill="FFFFFF"/>
        </w:rPr>
        <w:t xml:space="preserve"> e del </w:t>
      </w:r>
      <w:proofErr w:type="spellStart"/>
      <w:r>
        <w:rPr>
          <w:color w:val="000000"/>
          <w:sz w:val="24"/>
          <w:shd w:val="clear" w:color="auto" w:fill="FFFFFF"/>
        </w:rPr>
        <w:t>merito</w:t>
      </w:r>
      <w:proofErr w:type="spellEnd"/>
      <w:r>
        <w:rPr>
          <w:color w:val="000000"/>
          <w:sz w:val="24"/>
          <w:shd w:val="clear" w:color="auto" w:fill="FFFFFF"/>
        </w:rPr>
        <w:t>;</w:t>
      </w:r>
    </w:p>
    <w:p w14:paraId="6C092730" w14:textId="77777777" w:rsidR="00DD7818" w:rsidRDefault="00DD7818" w:rsidP="00DD7818">
      <w:pPr>
        <w:pStyle w:val="Corpotesto"/>
        <w:numPr>
          <w:ilvl w:val="0"/>
          <w:numId w:val="18"/>
        </w:numPr>
        <w:tabs>
          <w:tab w:val="left" w:pos="707"/>
        </w:tabs>
        <w:suppressAutoHyphens/>
        <w:autoSpaceDE/>
        <w:autoSpaceDN/>
        <w:adjustRightInd/>
        <w:spacing w:line="276" w:lineRule="auto"/>
        <w:jc w:val="both"/>
        <w:rPr>
          <w:color w:val="000000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 xml:space="preserve">di </w:t>
      </w:r>
      <w:proofErr w:type="spellStart"/>
      <w:r>
        <w:rPr>
          <w:color w:val="000000"/>
          <w:sz w:val="24"/>
          <w:shd w:val="clear" w:color="auto" w:fill="FFFFFF"/>
        </w:rPr>
        <w:t>impegnarsi</w:t>
      </w:r>
      <w:proofErr w:type="spellEnd"/>
      <w:r>
        <w:rPr>
          <w:color w:val="000000"/>
          <w:sz w:val="24"/>
          <w:shd w:val="clear" w:color="auto" w:fill="FFFFFF"/>
        </w:rPr>
        <w:t xml:space="preserve"> a </w:t>
      </w:r>
      <w:proofErr w:type="spellStart"/>
      <w:r>
        <w:rPr>
          <w:color w:val="000000"/>
          <w:sz w:val="24"/>
          <w:shd w:val="clear" w:color="auto" w:fill="FFFFFF"/>
        </w:rPr>
        <w:t>comunicare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tempestivamente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all’Istituzione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scolastica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eventuali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variazioni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che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dovessero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intervenire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nel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corso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dello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svolgimento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dell’incarico</w:t>
      </w:r>
      <w:proofErr w:type="spellEnd"/>
      <w:r>
        <w:rPr>
          <w:color w:val="000000"/>
          <w:sz w:val="24"/>
          <w:shd w:val="clear" w:color="auto" w:fill="FFFFFF"/>
        </w:rPr>
        <w:t>;</w:t>
      </w:r>
    </w:p>
    <w:p w14:paraId="36313B4C" w14:textId="77777777" w:rsidR="00DD7818" w:rsidRDefault="00DD7818" w:rsidP="00DD7818">
      <w:pPr>
        <w:pStyle w:val="Corpotesto"/>
        <w:numPr>
          <w:ilvl w:val="0"/>
          <w:numId w:val="18"/>
        </w:numPr>
        <w:tabs>
          <w:tab w:val="left" w:pos="707"/>
        </w:tabs>
        <w:suppressAutoHyphens/>
        <w:autoSpaceDE/>
        <w:autoSpaceDN/>
        <w:adjustRightInd/>
        <w:spacing w:line="276" w:lineRule="auto"/>
        <w:jc w:val="both"/>
        <w:rPr>
          <w:color w:val="000000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 xml:space="preserve">di </w:t>
      </w:r>
      <w:proofErr w:type="spellStart"/>
      <w:r>
        <w:rPr>
          <w:color w:val="000000"/>
          <w:sz w:val="24"/>
          <w:shd w:val="clear" w:color="auto" w:fill="FFFFFF"/>
        </w:rPr>
        <w:t>impegnarsi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altresì</w:t>
      </w:r>
      <w:proofErr w:type="spellEnd"/>
      <w:r>
        <w:rPr>
          <w:color w:val="000000"/>
          <w:sz w:val="24"/>
          <w:shd w:val="clear" w:color="auto" w:fill="FFFFFF"/>
        </w:rPr>
        <w:t xml:space="preserve"> a </w:t>
      </w:r>
      <w:proofErr w:type="spellStart"/>
      <w:r>
        <w:rPr>
          <w:color w:val="000000"/>
          <w:sz w:val="24"/>
          <w:shd w:val="clear" w:color="auto" w:fill="FFFFFF"/>
        </w:rPr>
        <w:t>comunicare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all’Istituzione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scolastica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qualsiasi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altra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circostanza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sopravvenuta</w:t>
      </w:r>
      <w:proofErr w:type="spellEnd"/>
      <w:r>
        <w:rPr>
          <w:color w:val="000000"/>
          <w:sz w:val="24"/>
          <w:shd w:val="clear" w:color="auto" w:fill="FFFFFF"/>
        </w:rPr>
        <w:t xml:space="preserve"> di </w:t>
      </w:r>
      <w:proofErr w:type="spellStart"/>
      <w:r>
        <w:rPr>
          <w:color w:val="000000"/>
          <w:sz w:val="24"/>
          <w:shd w:val="clear" w:color="auto" w:fill="FFFFFF"/>
        </w:rPr>
        <w:t>carattere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ostativo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rispetto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all’espletamento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dell’incarico</w:t>
      </w:r>
      <w:proofErr w:type="spellEnd"/>
      <w:r>
        <w:rPr>
          <w:color w:val="000000"/>
          <w:sz w:val="24"/>
          <w:shd w:val="clear" w:color="auto" w:fill="FFFFFF"/>
        </w:rPr>
        <w:t>;</w:t>
      </w:r>
    </w:p>
    <w:p w14:paraId="19BCAAF4" w14:textId="77777777" w:rsidR="00DD7818" w:rsidRDefault="00DD7818" w:rsidP="00DD7818">
      <w:pPr>
        <w:pStyle w:val="Corpotesto"/>
        <w:numPr>
          <w:ilvl w:val="0"/>
          <w:numId w:val="18"/>
        </w:numPr>
        <w:tabs>
          <w:tab w:val="left" w:pos="707"/>
        </w:tabs>
        <w:suppressAutoHyphens/>
        <w:autoSpaceDE/>
        <w:autoSpaceDN/>
        <w:adjustRightInd/>
        <w:spacing w:line="276" w:lineRule="auto"/>
        <w:jc w:val="both"/>
        <w:rPr>
          <w:color w:val="000000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 xml:space="preserve">di </w:t>
      </w:r>
      <w:proofErr w:type="spellStart"/>
      <w:r>
        <w:rPr>
          <w:color w:val="000000"/>
          <w:sz w:val="24"/>
          <w:shd w:val="clear" w:color="auto" w:fill="FFFFFF"/>
        </w:rPr>
        <w:t>essere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stato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informato</w:t>
      </w:r>
      <w:proofErr w:type="spellEnd"/>
      <w:r>
        <w:rPr>
          <w:color w:val="000000"/>
          <w:sz w:val="24"/>
          <w:shd w:val="clear" w:color="auto" w:fill="FFFFFF"/>
        </w:rPr>
        <w:t xml:space="preserve">, </w:t>
      </w:r>
      <w:proofErr w:type="spellStart"/>
      <w:r>
        <w:rPr>
          <w:color w:val="000000"/>
          <w:sz w:val="24"/>
          <w:shd w:val="clear" w:color="auto" w:fill="FFFFFF"/>
        </w:rPr>
        <w:t>ai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sensi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dell’art</w:t>
      </w:r>
      <w:proofErr w:type="spellEnd"/>
      <w:r>
        <w:rPr>
          <w:color w:val="000000"/>
          <w:sz w:val="24"/>
          <w:shd w:val="clear" w:color="auto" w:fill="FFFFFF"/>
        </w:rPr>
        <w:t xml:space="preserve">. 13 del </w:t>
      </w:r>
      <w:proofErr w:type="spellStart"/>
      <w:r>
        <w:rPr>
          <w:color w:val="000000"/>
          <w:sz w:val="24"/>
          <w:shd w:val="clear" w:color="auto" w:fill="FFFFFF"/>
        </w:rPr>
        <w:t>Regolamento</w:t>
      </w:r>
      <w:proofErr w:type="spellEnd"/>
      <w:r>
        <w:rPr>
          <w:color w:val="000000"/>
          <w:sz w:val="24"/>
          <w:shd w:val="clear" w:color="auto" w:fill="FFFFFF"/>
        </w:rPr>
        <w:t xml:space="preserve"> (UE) 2016/679 del </w:t>
      </w:r>
      <w:proofErr w:type="spellStart"/>
      <w:r>
        <w:rPr>
          <w:color w:val="000000"/>
          <w:sz w:val="24"/>
          <w:shd w:val="clear" w:color="auto" w:fill="FFFFFF"/>
        </w:rPr>
        <w:t>Parlamento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europeo</w:t>
      </w:r>
      <w:proofErr w:type="spellEnd"/>
      <w:r>
        <w:rPr>
          <w:color w:val="000000"/>
          <w:sz w:val="24"/>
          <w:shd w:val="clear" w:color="auto" w:fill="FFFFFF"/>
        </w:rPr>
        <w:t xml:space="preserve"> e del </w:t>
      </w:r>
      <w:proofErr w:type="spellStart"/>
      <w:r>
        <w:rPr>
          <w:color w:val="000000"/>
          <w:sz w:val="24"/>
          <w:shd w:val="clear" w:color="auto" w:fill="FFFFFF"/>
        </w:rPr>
        <w:t>Consiglio</w:t>
      </w:r>
      <w:proofErr w:type="spellEnd"/>
      <w:r>
        <w:rPr>
          <w:color w:val="000000"/>
          <w:sz w:val="24"/>
          <w:shd w:val="clear" w:color="auto" w:fill="FFFFFF"/>
        </w:rPr>
        <w:t xml:space="preserve"> del 27 </w:t>
      </w:r>
      <w:proofErr w:type="spellStart"/>
      <w:r>
        <w:rPr>
          <w:color w:val="000000"/>
          <w:sz w:val="24"/>
          <w:shd w:val="clear" w:color="auto" w:fill="FFFFFF"/>
        </w:rPr>
        <w:t>aprile</w:t>
      </w:r>
      <w:proofErr w:type="spellEnd"/>
      <w:r>
        <w:rPr>
          <w:color w:val="000000"/>
          <w:sz w:val="24"/>
          <w:shd w:val="clear" w:color="auto" w:fill="FFFFFF"/>
        </w:rPr>
        <w:t xml:space="preserve"> 2016 e del </w:t>
      </w:r>
      <w:proofErr w:type="spellStart"/>
      <w:r>
        <w:rPr>
          <w:color w:val="000000"/>
          <w:sz w:val="24"/>
          <w:shd w:val="clear" w:color="auto" w:fill="FFFFFF"/>
        </w:rPr>
        <w:t>decreto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legislativo</w:t>
      </w:r>
      <w:proofErr w:type="spellEnd"/>
      <w:r>
        <w:rPr>
          <w:color w:val="000000"/>
          <w:sz w:val="24"/>
          <w:shd w:val="clear" w:color="auto" w:fill="FFFFFF"/>
        </w:rPr>
        <w:t xml:space="preserve"> 30 </w:t>
      </w:r>
      <w:proofErr w:type="spellStart"/>
      <w:r>
        <w:rPr>
          <w:color w:val="000000"/>
          <w:sz w:val="24"/>
          <w:shd w:val="clear" w:color="auto" w:fill="FFFFFF"/>
        </w:rPr>
        <w:t>giugno</w:t>
      </w:r>
      <w:proofErr w:type="spellEnd"/>
      <w:r>
        <w:rPr>
          <w:color w:val="000000"/>
          <w:sz w:val="24"/>
          <w:shd w:val="clear" w:color="auto" w:fill="FFFFFF"/>
        </w:rPr>
        <w:t xml:space="preserve"> 2003, n. 196, circa </w:t>
      </w:r>
      <w:proofErr w:type="spellStart"/>
      <w:r>
        <w:rPr>
          <w:color w:val="000000"/>
          <w:sz w:val="24"/>
          <w:shd w:val="clear" w:color="auto" w:fill="FFFFFF"/>
        </w:rPr>
        <w:t>il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trattamento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dei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dati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personali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raccolti</w:t>
      </w:r>
      <w:proofErr w:type="spellEnd"/>
      <w:r>
        <w:rPr>
          <w:color w:val="000000"/>
          <w:sz w:val="24"/>
          <w:shd w:val="clear" w:color="auto" w:fill="FFFFFF"/>
        </w:rPr>
        <w:t xml:space="preserve"> e, in </w:t>
      </w:r>
      <w:proofErr w:type="spellStart"/>
      <w:r>
        <w:rPr>
          <w:color w:val="000000"/>
          <w:sz w:val="24"/>
          <w:shd w:val="clear" w:color="auto" w:fill="FFFFFF"/>
        </w:rPr>
        <w:t>particolare</w:t>
      </w:r>
      <w:proofErr w:type="spellEnd"/>
      <w:r>
        <w:rPr>
          <w:color w:val="000000"/>
          <w:sz w:val="24"/>
          <w:shd w:val="clear" w:color="auto" w:fill="FFFFFF"/>
        </w:rPr>
        <w:t xml:space="preserve">, </w:t>
      </w:r>
      <w:proofErr w:type="spellStart"/>
      <w:r>
        <w:rPr>
          <w:color w:val="000000"/>
          <w:sz w:val="24"/>
          <w:shd w:val="clear" w:color="auto" w:fill="FFFFFF"/>
        </w:rPr>
        <w:t>che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tali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dati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saranno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trattati</w:t>
      </w:r>
      <w:proofErr w:type="spellEnd"/>
      <w:r>
        <w:rPr>
          <w:color w:val="000000"/>
          <w:sz w:val="24"/>
          <w:shd w:val="clear" w:color="auto" w:fill="FFFFFF"/>
        </w:rPr>
        <w:t xml:space="preserve">, </w:t>
      </w:r>
      <w:proofErr w:type="spellStart"/>
      <w:r>
        <w:rPr>
          <w:color w:val="000000"/>
          <w:sz w:val="24"/>
          <w:shd w:val="clear" w:color="auto" w:fill="FFFFFF"/>
        </w:rPr>
        <w:t>anche</w:t>
      </w:r>
      <w:proofErr w:type="spellEnd"/>
      <w:r>
        <w:rPr>
          <w:color w:val="000000"/>
          <w:sz w:val="24"/>
          <w:shd w:val="clear" w:color="auto" w:fill="FFFFFF"/>
        </w:rPr>
        <w:t xml:space="preserve"> con </w:t>
      </w:r>
      <w:proofErr w:type="spellStart"/>
      <w:r>
        <w:rPr>
          <w:color w:val="000000"/>
          <w:sz w:val="24"/>
          <w:shd w:val="clear" w:color="auto" w:fill="FFFFFF"/>
        </w:rPr>
        <w:t>strumenti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informatici</w:t>
      </w:r>
      <w:proofErr w:type="spellEnd"/>
      <w:r>
        <w:rPr>
          <w:color w:val="000000"/>
          <w:sz w:val="24"/>
          <w:shd w:val="clear" w:color="auto" w:fill="FFFFFF"/>
        </w:rPr>
        <w:t xml:space="preserve">, </w:t>
      </w:r>
      <w:proofErr w:type="spellStart"/>
      <w:r>
        <w:rPr>
          <w:color w:val="000000"/>
          <w:sz w:val="24"/>
          <w:shd w:val="clear" w:color="auto" w:fill="FFFFFF"/>
        </w:rPr>
        <w:t>esclusivamente</w:t>
      </w:r>
      <w:proofErr w:type="spellEnd"/>
      <w:r>
        <w:rPr>
          <w:color w:val="000000"/>
          <w:sz w:val="24"/>
          <w:shd w:val="clear" w:color="auto" w:fill="FFFFFF"/>
        </w:rPr>
        <w:t xml:space="preserve"> per le </w:t>
      </w:r>
      <w:proofErr w:type="spellStart"/>
      <w:r>
        <w:rPr>
          <w:color w:val="000000"/>
          <w:sz w:val="24"/>
          <w:shd w:val="clear" w:color="auto" w:fill="FFFFFF"/>
        </w:rPr>
        <w:t>finalità</w:t>
      </w:r>
      <w:proofErr w:type="spellEnd"/>
      <w:r>
        <w:rPr>
          <w:color w:val="000000"/>
          <w:sz w:val="24"/>
          <w:shd w:val="clear" w:color="auto" w:fill="FFFFFF"/>
        </w:rPr>
        <w:t xml:space="preserve"> per le </w:t>
      </w:r>
      <w:proofErr w:type="spellStart"/>
      <w:r>
        <w:rPr>
          <w:color w:val="000000"/>
          <w:sz w:val="24"/>
          <w:shd w:val="clear" w:color="auto" w:fill="FFFFFF"/>
        </w:rPr>
        <w:t>quali</w:t>
      </w:r>
      <w:proofErr w:type="spellEnd"/>
      <w:r>
        <w:rPr>
          <w:color w:val="000000"/>
          <w:sz w:val="24"/>
          <w:shd w:val="clear" w:color="auto" w:fill="FFFFFF"/>
        </w:rPr>
        <w:t xml:space="preserve"> le </w:t>
      </w:r>
      <w:proofErr w:type="spellStart"/>
      <w:r>
        <w:rPr>
          <w:color w:val="000000"/>
          <w:sz w:val="24"/>
          <w:shd w:val="clear" w:color="auto" w:fill="FFFFFF"/>
        </w:rPr>
        <w:t>presenti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dichiarazioni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vengono</w:t>
      </w:r>
      <w:proofErr w:type="spellEnd"/>
      <w:r>
        <w:rPr>
          <w:color w:val="000000"/>
          <w:sz w:val="24"/>
          <w:shd w:val="clear" w:color="auto" w:fill="FFFFFF"/>
        </w:rPr>
        <w:t xml:space="preserve"> rese e </w:t>
      </w:r>
      <w:proofErr w:type="spellStart"/>
      <w:r>
        <w:rPr>
          <w:color w:val="000000"/>
          <w:sz w:val="24"/>
          <w:shd w:val="clear" w:color="auto" w:fill="FFFFFF"/>
        </w:rPr>
        <w:t>fornisce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il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relativo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consenso</w:t>
      </w:r>
      <w:proofErr w:type="spellEnd"/>
      <w:r>
        <w:rPr>
          <w:color w:val="000000"/>
          <w:sz w:val="24"/>
          <w:shd w:val="clear" w:color="auto" w:fill="FFFFFF"/>
        </w:rPr>
        <w:t>.</w:t>
      </w:r>
    </w:p>
    <w:p w14:paraId="75F70C08" w14:textId="77777777" w:rsidR="00DD7818" w:rsidRDefault="00DD7818" w:rsidP="00DD7818">
      <w:pPr>
        <w:pStyle w:val="Corpotesto"/>
        <w:rPr>
          <w:color w:val="000000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 xml:space="preserve">e, per </w:t>
      </w:r>
      <w:proofErr w:type="spellStart"/>
      <w:r>
        <w:rPr>
          <w:color w:val="000000"/>
          <w:sz w:val="24"/>
          <w:shd w:val="clear" w:color="auto" w:fill="FFFFFF"/>
        </w:rPr>
        <w:t>l’effetto</w:t>
      </w:r>
      <w:proofErr w:type="spellEnd"/>
      <w:r>
        <w:rPr>
          <w:color w:val="000000"/>
          <w:sz w:val="24"/>
          <w:shd w:val="clear" w:color="auto" w:fill="FFFFFF"/>
        </w:rPr>
        <w:t>,</w:t>
      </w:r>
    </w:p>
    <w:p w14:paraId="2195945B" w14:textId="77777777" w:rsidR="00DD7818" w:rsidRDefault="00DD7818" w:rsidP="00DD7818">
      <w:pPr>
        <w:pStyle w:val="Titolo3"/>
        <w:spacing w:before="0"/>
        <w:jc w:val="center"/>
        <w:rPr>
          <w:shd w:val="clear" w:color="auto" w:fill="FFFFFF"/>
        </w:rPr>
      </w:pPr>
      <w:r>
        <w:rPr>
          <w:shd w:val="clear" w:color="auto" w:fill="FFFFFF"/>
        </w:rPr>
        <w:t>DICHIARA </w:t>
      </w:r>
    </w:p>
    <w:p w14:paraId="02692DDF" w14:textId="77777777" w:rsidR="00DD7818" w:rsidRDefault="00DD7818" w:rsidP="00DD7818">
      <w:pPr>
        <w:pStyle w:val="Corpotesto"/>
        <w:jc w:val="both"/>
        <w:rPr>
          <w:color w:val="000000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t xml:space="preserve">di </w:t>
      </w:r>
      <w:proofErr w:type="spellStart"/>
      <w:r>
        <w:rPr>
          <w:color w:val="000000"/>
          <w:sz w:val="24"/>
          <w:shd w:val="clear" w:color="auto" w:fill="FFFFFF"/>
        </w:rPr>
        <w:t>accettare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l’incarico</w:t>
      </w:r>
      <w:proofErr w:type="spellEnd"/>
      <w:r>
        <w:rPr>
          <w:color w:val="000000"/>
          <w:sz w:val="24"/>
          <w:shd w:val="clear" w:color="auto" w:fill="FFFFFF"/>
        </w:rPr>
        <w:t xml:space="preserve"> cui è </w:t>
      </w:r>
      <w:proofErr w:type="spellStart"/>
      <w:r>
        <w:rPr>
          <w:color w:val="000000"/>
          <w:sz w:val="24"/>
          <w:shd w:val="clear" w:color="auto" w:fill="FFFFFF"/>
        </w:rPr>
        <w:t>stato</w:t>
      </w:r>
      <w:proofErr w:type="spellEnd"/>
      <w:r>
        <w:rPr>
          <w:color w:val="000000"/>
          <w:sz w:val="24"/>
          <w:shd w:val="clear" w:color="auto" w:fill="FFFFFF"/>
        </w:rPr>
        <w:t xml:space="preserve"> </w:t>
      </w:r>
      <w:proofErr w:type="spellStart"/>
      <w:r>
        <w:rPr>
          <w:color w:val="000000"/>
          <w:sz w:val="24"/>
          <w:shd w:val="clear" w:color="auto" w:fill="FFFFFF"/>
        </w:rPr>
        <w:t>preposto</w:t>
      </w:r>
      <w:proofErr w:type="spellEnd"/>
      <w:r>
        <w:rPr>
          <w:color w:val="000000"/>
          <w:sz w:val="24"/>
          <w:shd w:val="clear" w:color="auto" w:fill="FFFFFF"/>
        </w:rPr>
        <w:t>.</w:t>
      </w:r>
    </w:p>
    <w:p w14:paraId="18116A14" w14:textId="77777777" w:rsidR="00DD7818" w:rsidRDefault="00DD7818" w:rsidP="00DD7818">
      <w:pPr>
        <w:pStyle w:val="Corpotesto"/>
        <w:rPr>
          <w:shd w:val="clear" w:color="auto" w:fill="FFFFFF"/>
        </w:rPr>
      </w:pPr>
      <w:r>
        <w:rPr>
          <w:shd w:val="clear" w:color="auto" w:fill="FFFFFF"/>
        </w:rPr>
        <w:br/>
      </w:r>
      <w:proofErr w:type="spellStart"/>
      <w:r>
        <w:rPr>
          <w:color w:val="000000"/>
          <w:sz w:val="24"/>
          <w:shd w:val="clear" w:color="auto" w:fill="FFFFFF"/>
        </w:rPr>
        <w:t>Luogo</w:t>
      </w:r>
      <w:proofErr w:type="spellEnd"/>
      <w:r>
        <w:rPr>
          <w:color w:val="000000"/>
          <w:sz w:val="24"/>
          <w:shd w:val="clear" w:color="auto" w:fill="FFFFFF"/>
        </w:rPr>
        <w:t xml:space="preserve"> ____________________ , data __________</w:t>
      </w:r>
    </w:p>
    <w:p w14:paraId="6F1F3F3B" w14:textId="77777777" w:rsidR="00DD7818" w:rsidRDefault="00DD7818" w:rsidP="00DD7818">
      <w:pPr>
        <w:pStyle w:val="Corpotesto"/>
        <w:jc w:val="right"/>
        <w:rPr>
          <w:color w:val="000000"/>
          <w:shd w:val="clear" w:color="auto" w:fill="FFFFFF"/>
        </w:rPr>
      </w:pPr>
      <w:r>
        <w:rPr>
          <w:color w:val="000000"/>
          <w:sz w:val="24"/>
          <w:shd w:val="clear" w:color="auto" w:fill="FFFFFF"/>
        </w:rPr>
        <w:br/>
        <w:t>Firma ________________________________</w:t>
      </w:r>
    </w:p>
    <w:p w14:paraId="7445B284" w14:textId="36873EE8" w:rsidR="009C0B2E" w:rsidRPr="00B47D67" w:rsidRDefault="009C0B2E" w:rsidP="00DD3109">
      <w:pPr>
        <w:pStyle w:val="Corpotesto"/>
        <w:ind w:left="0" w:right="593"/>
        <w:jc w:val="both"/>
        <w:rPr>
          <w:sz w:val="22"/>
          <w:szCs w:val="22"/>
          <w:lang w:val="it-IT"/>
        </w:rPr>
      </w:pP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  <w:r>
        <w:rPr>
          <w:sz w:val="22"/>
          <w:szCs w:val="22"/>
          <w:lang w:val="it-IT"/>
        </w:rPr>
        <w:tab/>
      </w:r>
    </w:p>
    <w:p w14:paraId="675F13B2" w14:textId="77777777" w:rsidR="00B47D67" w:rsidRPr="00B47D67" w:rsidRDefault="00B47D67" w:rsidP="00B47D67">
      <w:pPr>
        <w:pStyle w:val="Corpotesto"/>
        <w:ind w:left="0" w:right="593"/>
        <w:jc w:val="both"/>
        <w:rPr>
          <w:sz w:val="22"/>
          <w:szCs w:val="22"/>
          <w:lang w:val="it-IT"/>
        </w:rPr>
      </w:pPr>
    </w:p>
    <w:sectPr w:rsidR="00B47D67" w:rsidRPr="00B47D67" w:rsidSect="004E111E">
      <w:pgSz w:w="11910" w:h="16840"/>
      <w:pgMar w:top="1417" w:right="1134" w:bottom="1134" w:left="1134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FFFFFFFF"/>
    <w:lvl w:ilvl="0">
      <w:start w:val="1"/>
      <w:numFmt w:val="upperLetter"/>
      <w:lvlText w:val="%1)"/>
      <w:lvlJc w:val="left"/>
      <w:pPr>
        <w:ind w:left="383" w:hanging="265"/>
      </w:pPr>
      <w:rPr>
        <w:rFonts w:ascii="Lucida Sans Unicode" w:hAnsi="Lucida Sans Unicode" w:cs="Lucida Sans Unicode"/>
        <w:b w:val="0"/>
        <w:bCs w:val="0"/>
        <w:spacing w:val="-1"/>
        <w:w w:val="99"/>
        <w:sz w:val="20"/>
        <w:szCs w:val="20"/>
      </w:rPr>
    </w:lvl>
    <w:lvl w:ilvl="1">
      <w:numFmt w:val="bullet"/>
      <w:lvlText w:val="•"/>
      <w:lvlJc w:val="left"/>
      <w:pPr>
        <w:ind w:left="1382" w:hanging="265"/>
      </w:pPr>
    </w:lvl>
    <w:lvl w:ilvl="2">
      <w:numFmt w:val="bullet"/>
      <w:lvlText w:val="•"/>
      <w:lvlJc w:val="left"/>
      <w:pPr>
        <w:ind w:left="2380" w:hanging="265"/>
      </w:pPr>
    </w:lvl>
    <w:lvl w:ilvl="3">
      <w:numFmt w:val="bullet"/>
      <w:lvlText w:val="•"/>
      <w:lvlJc w:val="left"/>
      <w:pPr>
        <w:ind w:left="3378" w:hanging="265"/>
      </w:pPr>
    </w:lvl>
    <w:lvl w:ilvl="4">
      <w:numFmt w:val="bullet"/>
      <w:lvlText w:val="•"/>
      <w:lvlJc w:val="left"/>
      <w:pPr>
        <w:ind w:left="4376" w:hanging="265"/>
      </w:pPr>
    </w:lvl>
    <w:lvl w:ilvl="5">
      <w:numFmt w:val="bullet"/>
      <w:lvlText w:val="•"/>
      <w:lvlJc w:val="left"/>
      <w:pPr>
        <w:ind w:left="5375" w:hanging="265"/>
      </w:pPr>
    </w:lvl>
    <w:lvl w:ilvl="6">
      <w:numFmt w:val="bullet"/>
      <w:lvlText w:val="•"/>
      <w:lvlJc w:val="left"/>
      <w:pPr>
        <w:ind w:left="6373" w:hanging="265"/>
      </w:pPr>
    </w:lvl>
    <w:lvl w:ilvl="7">
      <w:numFmt w:val="bullet"/>
      <w:lvlText w:val="•"/>
      <w:lvlJc w:val="left"/>
      <w:pPr>
        <w:ind w:left="7371" w:hanging="265"/>
      </w:pPr>
    </w:lvl>
    <w:lvl w:ilvl="8">
      <w:numFmt w:val="bullet"/>
      <w:lvlText w:val="•"/>
      <w:lvlJc w:val="left"/>
      <w:pPr>
        <w:ind w:left="8369" w:hanging="265"/>
      </w:pPr>
    </w:lvl>
  </w:abstractNum>
  <w:abstractNum w:abstractNumId="1">
    <w:nsid w:val="00000403"/>
    <w:multiLevelType w:val="multilevel"/>
    <w:tmpl w:val="FFFFFFFF"/>
    <w:lvl w:ilvl="0">
      <w:start w:val="1"/>
      <w:numFmt w:val="upperLetter"/>
      <w:lvlText w:val="%1)"/>
      <w:lvlJc w:val="left"/>
      <w:pPr>
        <w:ind w:left="119" w:hanging="265"/>
      </w:pPr>
      <w:rPr>
        <w:rFonts w:ascii="Lucida Sans Unicode" w:hAnsi="Lucida Sans Unicode" w:cs="Lucida Sans Unicode"/>
        <w:b w:val="0"/>
        <w:bCs w:val="0"/>
        <w:spacing w:val="-1"/>
        <w:w w:val="99"/>
        <w:sz w:val="20"/>
        <w:szCs w:val="20"/>
      </w:rPr>
    </w:lvl>
    <w:lvl w:ilvl="1">
      <w:numFmt w:val="bullet"/>
      <w:lvlText w:val="•"/>
      <w:lvlJc w:val="left"/>
      <w:pPr>
        <w:ind w:left="1143" w:hanging="265"/>
      </w:pPr>
    </w:lvl>
    <w:lvl w:ilvl="2">
      <w:numFmt w:val="bullet"/>
      <w:lvlText w:val="•"/>
      <w:lvlJc w:val="left"/>
      <w:pPr>
        <w:ind w:left="2168" w:hanging="265"/>
      </w:pPr>
    </w:lvl>
    <w:lvl w:ilvl="3">
      <w:numFmt w:val="bullet"/>
      <w:lvlText w:val="•"/>
      <w:lvlJc w:val="left"/>
      <w:pPr>
        <w:ind w:left="3193" w:hanging="265"/>
      </w:pPr>
    </w:lvl>
    <w:lvl w:ilvl="4">
      <w:numFmt w:val="bullet"/>
      <w:lvlText w:val="•"/>
      <w:lvlJc w:val="left"/>
      <w:pPr>
        <w:ind w:left="4218" w:hanging="265"/>
      </w:pPr>
    </w:lvl>
    <w:lvl w:ilvl="5">
      <w:numFmt w:val="bullet"/>
      <w:lvlText w:val="•"/>
      <w:lvlJc w:val="left"/>
      <w:pPr>
        <w:ind w:left="5242" w:hanging="265"/>
      </w:pPr>
    </w:lvl>
    <w:lvl w:ilvl="6">
      <w:numFmt w:val="bullet"/>
      <w:lvlText w:val="•"/>
      <w:lvlJc w:val="left"/>
      <w:pPr>
        <w:ind w:left="6267" w:hanging="265"/>
      </w:pPr>
    </w:lvl>
    <w:lvl w:ilvl="7">
      <w:numFmt w:val="bullet"/>
      <w:lvlText w:val="•"/>
      <w:lvlJc w:val="left"/>
      <w:pPr>
        <w:ind w:left="7292" w:hanging="265"/>
      </w:pPr>
    </w:lvl>
    <w:lvl w:ilvl="8">
      <w:numFmt w:val="bullet"/>
      <w:lvlText w:val="•"/>
      <w:lvlJc w:val="left"/>
      <w:pPr>
        <w:ind w:left="8316" w:hanging="265"/>
      </w:pPr>
    </w:lvl>
  </w:abstractNum>
  <w:abstractNum w:abstractNumId="2">
    <w:nsid w:val="00000404"/>
    <w:multiLevelType w:val="multilevel"/>
    <w:tmpl w:val="FFFFFFFF"/>
    <w:lvl w:ilvl="0">
      <w:start w:val="5"/>
      <w:numFmt w:val="upperLetter"/>
      <w:lvlText w:val="%1)"/>
      <w:lvlJc w:val="left"/>
      <w:pPr>
        <w:ind w:left="119" w:hanging="236"/>
      </w:pPr>
      <w:rPr>
        <w:rFonts w:ascii="Lucida Sans Unicode" w:hAnsi="Lucida Sans Unicode" w:cs="Lucida Sans Unicode"/>
        <w:b w:val="0"/>
        <w:bCs w:val="0"/>
        <w:w w:val="99"/>
        <w:sz w:val="20"/>
        <w:szCs w:val="20"/>
      </w:rPr>
    </w:lvl>
    <w:lvl w:ilvl="1">
      <w:start w:val="1"/>
      <w:numFmt w:val="decimal"/>
      <w:lvlText w:val="%2."/>
      <w:lvlJc w:val="left"/>
      <w:pPr>
        <w:ind w:left="239" w:hanging="250"/>
      </w:pPr>
      <w:rPr>
        <w:rFonts w:ascii="Lucida Sans Unicode" w:hAnsi="Lucida Sans Unicode" w:cs="Lucida Sans Unicode"/>
        <w:b w:val="0"/>
        <w:bCs w:val="0"/>
        <w:spacing w:val="-2"/>
        <w:w w:val="99"/>
        <w:sz w:val="20"/>
        <w:szCs w:val="20"/>
      </w:rPr>
    </w:lvl>
    <w:lvl w:ilvl="2">
      <w:numFmt w:val="bullet"/>
      <w:lvlText w:val="•"/>
      <w:lvlJc w:val="left"/>
      <w:pPr>
        <w:ind w:left="1364" w:hanging="250"/>
      </w:pPr>
    </w:lvl>
    <w:lvl w:ilvl="3">
      <w:numFmt w:val="bullet"/>
      <w:lvlText w:val="•"/>
      <w:lvlJc w:val="left"/>
      <w:pPr>
        <w:ind w:left="2489" w:hanging="250"/>
      </w:pPr>
    </w:lvl>
    <w:lvl w:ilvl="4">
      <w:numFmt w:val="bullet"/>
      <w:lvlText w:val="•"/>
      <w:lvlJc w:val="left"/>
      <w:pPr>
        <w:ind w:left="3614" w:hanging="250"/>
      </w:pPr>
    </w:lvl>
    <w:lvl w:ilvl="5">
      <w:numFmt w:val="bullet"/>
      <w:lvlText w:val="•"/>
      <w:lvlJc w:val="left"/>
      <w:pPr>
        <w:ind w:left="4740" w:hanging="250"/>
      </w:pPr>
    </w:lvl>
    <w:lvl w:ilvl="6">
      <w:numFmt w:val="bullet"/>
      <w:lvlText w:val="•"/>
      <w:lvlJc w:val="left"/>
      <w:pPr>
        <w:ind w:left="5865" w:hanging="250"/>
      </w:pPr>
    </w:lvl>
    <w:lvl w:ilvl="7">
      <w:numFmt w:val="bullet"/>
      <w:lvlText w:val="•"/>
      <w:lvlJc w:val="left"/>
      <w:pPr>
        <w:ind w:left="6990" w:hanging="250"/>
      </w:pPr>
    </w:lvl>
    <w:lvl w:ilvl="8">
      <w:numFmt w:val="bullet"/>
      <w:lvlText w:val="•"/>
      <w:lvlJc w:val="left"/>
      <w:pPr>
        <w:ind w:left="8115" w:hanging="250"/>
      </w:pPr>
    </w:lvl>
  </w:abstractNum>
  <w:abstractNum w:abstractNumId="3">
    <w:nsid w:val="00000405"/>
    <w:multiLevelType w:val="multilevel"/>
    <w:tmpl w:val="FFFFFFFF"/>
    <w:lvl w:ilvl="0">
      <w:numFmt w:val="bullet"/>
      <w:lvlText w:val="-"/>
      <w:lvlJc w:val="left"/>
      <w:pPr>
        <w:ind w:left="239" w:hanging="178"/>
      </w:pPr>
      <w:rPr>
        <w:rFonts w:ascii="Lucida Sans Unicode" w:hAnsi="Lucida Sans Unicode" w:cs="Lucida Sans Unicode"/>
        <w:b w:val="0"/>
        <w:bCs w:val="0"/>
        <w:w w:val="99"/>
        <w:sz w:val="20"/>
        <w:szCs w:val="20"/>
      </w:rPr>
    </w:lvl>
    <w:lvl w:ilvl="1">
      <w:numFmt w:val="bullet"/>
      <w:lvlText w:val="•"/>
      <w:lvlJc w:val="left"/>
      <w:pPr>
        <w:ind w:left="1259" w:hanging="178"/>
      </w:pPr>
    </w:lvl>
    <w:lvl w:ilvl="2">
      <w:numFmt w:val="bullet"/>
      <w:lvlText w:val="•"/>
      <w:lvlJc w:val="left"/>
      <w:pPr>
        <w:ind w:left="2280" w:hanging="178"/>
      </w:pPr>
    </w:lvl>
    <w:lvl w:ilvl="3">
      <w:numFmt w:val="bullet"/>
      <w:lvlText w:val="•"/>
      <w:lvlJc w:val="left"/>
      <w:pPr>
        <w:ind w:left="3301" w:hanging="178"/>
      </w:pPr>
    </w:lvl>
    <w:lvl w:ilvl="4">
      <w:numFmt w:val="bullet"/>
      <w:lvlText w:val="•"/>
      <w:lvlJc w:val="left"/>
      <w:pPr>
        <w:ind w:left="4322" w:hanging="178"/>
      </w:pPr>
    </w:lvl>
    <w:lvl w:ilvl="5">
      <w:numFmt w:val="bullet"/>
      <w:lvlText w:val="•"/>
      <w:lvlJc w:val="left"/>
      <w:pPr>
        <w:ind w:left="5342" w:hanging="178"/>
      </w:pPr>
    </w:lvl>
    <w:lvl w:ilvl="6">
      <w:numFmt w:val="bullet"/>
      <w:lvlText w:val="•"/>
      <w:lvlJc w:val="left"/>
      <w:pPr>
        <w:ind w:left="6363" w:hanging="178"/>
      </w:pPr>
    </w:lvl>
    <w:lvl w:ilvl="7">
      <w:numFmt w:val="bullet"/>
      <w:lvlText w:val="•"/>
      <w:lvlJc w:val="left"/>
      <w:pPr>
        <w:ind w:left="7384" w:hanging="178"/>
      </w:pPr>
    </w:lvl>
    <w:lvl w:ilvl="8">
      <w:numFmt w:val="bullet"/>
      <w:lvlText w:val="•"/>
      <w:lvlJc w:val="left"/>
      <w:pPr>
        <w:ind w:left="8404" w:hanging="178"/>
      </w:pPr>
    </w:lvl>
  </w:abstractNum>
  <w:abstractNum w:abstractNumId="4">
    <w:nsid w:val="00000406"/>
    <w:multiLevelType w:val="multilevel"/>
    <w:tmpl w:val="FFFFFFFF"/>
    <w:lvl w:ilvl="0">
      <w:start w:val="3"/>
      <w:numFmt w:val="decimal"/>
      <w:lvlText w:val="%1."/>
      <w:lvlJc w:val="left"/>
      <w:pPr>
        <w:ind w:left="239" w:hanging="252"/>
      </w:pPr>
      <w:rPr>
        <w:rFonts w:ascii="Lucida Sans Unicode" w:hAnsi="Lucida Sans Unicode" w:cs="Lucida Sans Unicode"/>
        <w:b w:val="0"/>
        <w:bCs w:val="0"/>
        <w:spacing w:val="-1"/>
        <w:w w:val="99"/>
        <w:sz w:val="20"/>
        <w:szCs w:val="20"/>
      </w:rPr>
    </w:lvl>
    <w:lvl w:ilvl="1">
      <w:numFmt w:val="bullet"/>
      <w:lvlText w:val="•"/>
      <w:lvlJc w:val="left"/>
      <w:pPr>
        <w:ind w:left="1263" w:hanging="252"/>
      </w:pPr>
    </w:lvl>
    <w:lvl w:ilvl="2">
      <w:numFmt w:val="bullet"/>
      <w:lvlText w:val="•"/>
      <w:lvlJc w:val="left"/>
      <w:pPr>
        <w:ind w:left="2288" w:hanging="252"/>
      </w:pPr>
    </w:lvl>
    <w:lvl w:ilvl="3">
      <w:numFmt w:val="bullet"/>
      <w:lvlText w:val="•"/>
      <w:lvlJc w:val="left"/>
      <w:pPr>
        <w:ind w:left="3313" w:hanging="252"/>
      </w:pPr>
    </w:lvl>
    <w:lvl w:ilvl="4">
      <w:numFmt w:val="bullet"/>
      <w:lvlText w:val="•"/>
      <w:lvlJc w:val="left"/>
      <w:pPr>
        <w:ind w:left="4338" w:hanging="252"/>
      </w:pPr>
    </w:lvl>
    <w:lvl w:ilvl="5">
      <w:numFmt w:val="bullet"/>
      <w:lvlText w:val="•"/>
      <w:lvlJc w:val="left"/>
      <w:pPr>
        <w:ind w:left="5362" w:hanging="252"/>
      </w:pPr>
    </w:lvl>
    <w:lvl w:ilvl="6">
      <w:numFmt w:val="bullet"/>
      <w:lvlText w:val="•"/>
      <w:lvlJc w:val="left"/>
      <w:pPr>
        <w:ind w:left="6387" w:hanging="252"/>
      </w:pPr>
    </w:lvl>
    <w:lvl w:ilvl="7">
      <w:numFmt w:val="bullet"/>
      <w:lvlText w:val="•"/>
      <w:lvlJc w:val="left"/>
      <w:pPr>
        <w:ind w:left="7412" w:hanging="252"/>
      </w:pPr>
    </w:lvl>
    <w:lvl w:ilvl="8">
      <w:numFmt w:val="bullet"/>
      <w:lvlText w:val="•"/>
      <w:lvlJc w:val="left"/>
      <w:pPr>
        <w:ind w:left="8436" w:hanging="252"/>
      </w:pPr>
    </w:lvl>
  </w:abstractNum>
  <w:abstractNum w:abstractNumId="5">
    <w:nsid w:val="00000407"/>
    <w:multiLevelType w:val="multilevel"/>
    <w:tmpl w:val="FFFFFFFF"/>
    <w:lvl w:ilvl="0">
      <w:start w:val="5"/>
      <w:numFmt w:val="decimal"/>
      <w:lvlText w:val="%1."/>
      <w:lvlJc w:val="left"/>
      <w:pPr>
        <w:ind w:left="239" w:hanging="250"/>
      </w:pPr>
      <w:rPr>
        <w:rFonts w:ascii="Lucida Sans Unicode" w:hAnsi="Lucida Sans Unicode" w:cs="Lucida Sans Unicode"/>
        <w:b w:val="0"/>
        <w:bCs w:val="0"/>
        <w:spacing w:val="-2"/>
        <w:w w:val="99"/>
        <w:sz w:val="20"/>
        <w:szCs w:val="20"/>
      </w:rPr>
    </w:lvl>
    <w:lvl w:ilvl="1">
      <w:numFmt w:val="bullet"/>
      <w:lvlText w:val="•"/>
      <w:lvlJc w:val="left"/>
      <w:pPr>
        <w:ind w:left="1263" w:hanging="250"/>
      </w:pPr>
    </w:lvl>
    <w:lvl w:ilvl="2">
      <w:numFmt w:val="bullet"/>
      <w:lvlText w:val="•"/>
      <w:lvlJc w:val="left"/>
      <w:pPr>
        <w:ind w:left="2288" w:hanging="250"/>
      </w:pPr>
    </w:lvl>
    <w:lvl w:ilvl="3">
      <w:numFmt w:val="bullet"/>
      <w:lvlText w:val="•"/>
      <w:lvlJc w:val="left"/>
      <w:pPr>
        <w:ind w:left="3313" w:hanging="250"/>
      </w:pPr>
    </w:lvl>
    <w:lvl w:ilvl="4">
      <w:numFmt w:val="bullet"/>
      <w:lvlText w:val="•"/>
      <w:lvlJc w:val="left"/>
      <w:pPr>
        <w:ind w:left="4338" w:hanging="250"/>
      </w:pPr>
    </w:lvl>
    <w:lvl w:ilvl="5">
      <w:numFmt w:val="bullet"/>
      <w:lvlText w:val="•"/>
      <w:lvlJc w:val="left"/>
      <w:pPr>
        <w:ind w:left="5362" w:hanging="250"/>
      </w:pPr>
    </w:lvl>
    <w:lvl w:ilvl="6">
      <w:numFmt w:val="bullet"/>
      <w:lvlText w:val="•"/>
      <w:lvlJc w:val="left"/>
      <w:pPr>
        <w:ind w:left="6387" w:hanging="250"/>
      </w:pPr>
    </w:lvl>
    <w:lvl w:ilvl="7">
      <w:numFmt w:val="bullet"/>
      <w:lvlText w:val="•"/>
      <w:lvlJc w:val="left"/>
      <w:pPr>
        <w:ind w:left="7412" w:hanging="250"/>
      </w:pPr>
    </w:lvl>
    <w:lvl w:ilvl="8">
      <w:numFmt w:val="bullet"/>
      <w:lvlText w:val="•"/>
      <w:lvlJc w:val="left"/>
      <w:pPr>
        <w:ind w:left="8436" w:hanging="250"/>
      </w:pPr>
    </w:lvl>
  </w:abstractNum>
  <w:abstractNum w:abstractNumId="6">
    <w:nsid w:val="00000408"/>
    <w:multiLevelType w:val="multilevel"/>
    <w:tmpl w:val="FFFFFFFF"/>
    <w:lvl w:ilvl="0">
      <w:start w:val="1"/>
      <w:numFmt w:val="decimal"/>
      <w:lvlText w:val="%1."/>
      <w:lvlJc w:val="left"/>
      <w:pPr>
        <w:ind w:left="119" w:hanging="252"/>
      </w:pPr>
      <w:rPr>
        <w:rFonts w:ascii="Lucida Sans Unicode" w:hAnsi="Lucida Sans Unicode" w:cs="Lucida Sans Unicode"/>
        <w:b w:val="0"/>
        <w:bCs w:val="0"/>
        <w:spacing w:val="-2"/>
        <w:w w:val="99"/>
        <w:sz w:val="20"/>
        <w:szCs w:val="20"/>
      </w:rPr>
    </w:lvl>
    <w:lvl w:ilvl="1">
      <w:numFmt w:val="bullet"/>
      <w:lvlText w:val="•"/>
      <w:lvlJc w:val="left"/>
      <w:pPr>
        <w:ind w:left="1145" w:hanging="252"/>
      </w:pPr>
    </w:lvl>
    <w:lvl w:ilvl="2">
      <w:numFmt w:val="bullet"/>
      <w:lvlText w:val="•"/>
      <w:lvlJc w:val="left"/>
      <w:pPr>
        <w:ind w:left="2172" w:hanging="252"/>
      </w:pPr>
    </w:lvl>
    <w:lvl w:ilvl="3">
      <w:numFmt w:val="bullet"/>
      <w:lvlText w:val="•"/>
      <w:lvlJc w:val="left"/>
      <w:pPr>
        <w:ind w:left="3199" w:hanging="252"/>
      </w:pPr>
    </w:lvl>
    <w:lvl w:ilvl="4">
      <w:numFmt w:val="bullet"/>
      <w:lvlText w:val="•"/>
      <w:lvlJc w:val="left"/>
      <w:pPr>
        <w:ind w:left="4226" w:hanging="252"/>
      </w:pPr>
    </w:lvl>
    <w:lvl w:ilvl="5">
      <w:numFmt w:val="bullet"/>
      <w:lvlText w:val="•"/>
      <w:lvlJc w:val="left"/>
      <w:pPr>
        <w:ind w:left="5252" w:hanging="252"/>
      </w:pPr>
    </w:lvl>
    <w:lvl w:ilvl="6">
      <w:numFmt w:val="bullet"/>
      <w:lvlText w:val="•"/>
      <w:lvlJc w:val="left"/>
      <w:pPr>
        <w:ind w:left="6279" w:hanging="252"/>
      </w:pPr>
    </w:lvl>
    <w:lvl w:ilvl="7">
      <w:numFmt w:val="bullet"/>
      <w:lvlText w:val="•"/>
      <w:lvlJc w:val="left"/>
      <w:pPr>
        <w:ind w:left="7306" w:hanging="252"/>
      </w:pPr>
    </w:lvl>
    <w:lvl w:ilvl="8">
      <w:numFmt w:val="bullet"/>
      <w:lvlText w:val="•"/>
      <w:lvlJc w:val="left"/>
      <w:pPr>
        <w:ind w:left="8332" w:hanging="252"/>
      </w:pPr>
    </w:lvl>
  </w:abstractNum>
  <w:abstractNum w:abstractNumId="7">
    <w:nsid w:val="00000409"/>
    <w:multiLevelType w:val="multilevel"/>
    <w:tmpl w:val="FFFFFFFF"/>
    <w:lvl w:ilvl="0">
      <w:start w:val="5"/>
      <w:numFmt w:val="decimal"/>
      <w:lvlText w:val="%1."/>
      <w:lvlJc w:val="left"/>
      <w:pPr>
        <w:ind w:left="119" w:hanging="252"/>
      </w:pPr>
      <w:rPr>
        <w:rFonts w:ascii="Lucida Sans Unicode" w:hAnsi="Lucida Sans Unicode" w:cs="Lucida Sans Unicode"/>
        <w:b w:val="0"/>
        <w:bCs w:val="0"/>
        <w:spacing w:val="-2"/>
        <w:w w:val="99"/>
        <w:sz w:val="20"/>
        <w:szCs w:val="20"/>
      </w:rPr>
    </w:lvl>
    <w:lvl w:ilvl="1">
      <w:numFmt w:val="bullet"/>
      <w:lvlText w:val="•"/>
      <w:lvlJc w:val="left"/>
      <w:pPr>
        <w:ind w:left="1145" w:hanging="252"/>
      </w:pPr>
    </w:lvl>
    <w:lvl w:ilvl="2">
      <w:numFmt w:val="bullet"/>
      <w:lvlText w:val="•"/>
      <w:lvlJc w:val="left"/>
      <w:pPr>
        <w:ind w:left="2172" w:hanging="252"/>
      </w:pPr>
    </w:lvl>
    <w:lvl w:ilvl="3">
      <w:numFmt w:val="bullet"/>
      <w:lvlText w:val="•"/>
      <w:lvlJc w:val="left"/>
      <w:pPr>
        <w:ind w:left="3199" w:hanging="252"/>
      </w:pPr>
    </w:lvl>
    <w:lvl w:ilvl="4">
      <w:numFmt w:val="bullet"/>
      <w:lvlText w:val="•"/>
      <w:lvlJc w:val="left"/>
      <w:pPr>
        <w:ind w:left="4226" w:hanging="252"/>
      </w:pPr>
    </w:lvl>
    <w:lvl w:ilvl="5">
      <w:numFmt w:val="bullet"/>
      <w:lvlText w:val="•"/>
      <w:lvlJc w:val="left"/>
      <w:pPr>
        <w:ind w:left="5252" w:hanging="252"/>
      </w:pPr>
    </w:lvl>
    <w:lvl w:ilvl="6">
      <w:numFmt w:val="bullet"/>
      <w:lvlText w:val="•"/>
      <w:lvlJc w:val="left"/>
      <w:pPr>
        <w:ind w:left="6279" w:hanging="252"/>
      </w:pPr>
    </w:lvl>
    <w:lvl w:ilvl="7">
      <w:numFmt w:val="bullet"/>
      <w:lvlText w:val="•"/>
      <w:lvlJc w:val="left"/>
      <w:pPr>
        <w:ind w:left="7306" w:hanging="252"/>
      </w:pPr>
    </w:lvl>
    <w:lvl w:ilvl="8">
      <w:numFmt w:val="bullet"/>
      <w:lvlText w:val="•"/>
      <w:lvlJc w:val="left"/>
      <w:pPr>
        <w:ind w:left="8332" w:hanging="252"/>
      </w:pPr>
    </w:lvl>
  </w:abstractNum>
  <w:abstractNum w:abstractNumId="8">
    <w:nsid w:val="0000040A"/>
    <w:multiLevelType w:val="multilevel"/>
    <w:tmpl w:val="FFFFFFFF"/>
    <w:lvl w:ilvl="0">
      <w:start w:val="1"/>
      <w:numFmt w:val="decimal"/>
      <w:lvlText w:val="%1."/>
      <w:lvlJc w:val="left"/>
      <w:pPr>
        <w:ind w:left="119" w:hanging="252"/>
      </w:pPr>
      <w:rPr>
        <w:rFonts w:ascii="Lucida Sans Unicode" w:hAnsi="Lucida Sans Unicode" w:cs="Lucida Sans Unicode"/>
        <w:b w:val="0"/>
        <w:bCs w:val="0"/>
        <w:spacing w:val="-2"/>
        <w:w w:val="99"/>
        <w:sz w:val="20"/>
        <w:szCs w:val="20"/>
      </w:rPr>
    </w:lvl>
    <w:lvl w:ilvl="1">
      <w:numFmt w:val="bullet"/>
      <w:lvlText w:val="•"/>
      <w:lvlJc w:val="left"/>
      <w:pPr>
        <w:ind w:left="1145" w:hanging="252"/>
      </w:pPr>
    </w:lvl>
    <w:lvl w:ilvl="2">
      <w:numFmt w:val="bullet"/>
      <w:lvlText w:val="•"/>
      <w:lvlJc w:val="left"/>
      <w:pPr>
        <w:ind w:left="2172" w:hanging="252"/>
      </w:pPr>
    </w:lvl>
    <w:lvl w:ilvl="3">
      <w:numFmt w:val="bullet"/>
      <w:lvlText w:val="•"/>
      <w:lvlJc w:val="left"/>
      <w:pPr>
        <w:ind w:left="3199" w:hanging="252"/>
      </w:pPr>
    </w:lvl>
    <w:lvl w:ilvl="4">
      <w:numFmt w:val="bullet"/>
      <w:lvlText w:val="•"/>
      <w:lvlJc w:val="left"/>
      <w:pPr>
        <w:ind w:left="4226" w:hanging="252"/>
      </w:pPr>
    </w:lvl>
    <w:lvl w:ilvl="5">
      <w:numFmt w:val="bullet"/>
      <w:lvlText w:val="•"/>
      <w:lvlJc w:val="left"/>
      <w:pPr>
        <w:ind w:left="5252" w:hanging="252"/>
      </w:pPr>
    </w:lvl>
    <w:lvl w:ilvl="6">
      <w:numFmt w:val="bullet"/>
      <w:lvlText w:val="•"/>
      <w:lvlJc w:val="left"/>
      <w:pPr>
        <w:ind w:left="6279" w:hanging="252"/>
      </w:pPr>
    </w:lvl>
    <w:lvl w:ilvl="7">
      <w:numFmt w:val="bullet"/>
      <w:lvlText w:val="•"/>
      <w:lvlJc w:val="left"/>
      <w:pPr>
        <w:ind w:left="7306" w:hanging="252"/>
      </w:pPr>
    </w:lvl>
    <w:lvl w:ilvl="8">
      <w:numFmt w:val="bullet"/>
      <w:lvlText w:val="•"/>
      <w:lvlJc w:val="left"/>
      <w:pPr>
        <w:ind w:left="8332" w:hanging="252"/>
      </w:pPr>
    </w:lvl>
  </w:abstractNum>
  <w:abstractNum w:abstractNumId="9">
    <w:nsid w:val="0000040B"/>
    <w:multiLevelType w:val="multilevel"/>
    <w:tmpl w:val="FFFFFFFF"/>
    <w:lvl w:ilvl="0">
      <w:start w:val="1"/>
      <w:numFmt w:val="lowerLetter"/>
      <w:lvlText w:val="%1)"/>
      <w:lvlJc w:val="left"/>
      <w:pPr>
        <w:ind w:left="119" w:hanging="238"/>
      </w:pPr>
      <w:rPr>
        <w:rFonts w:ascii="Lucida Sans Unicode" w:hAnsi="Lucida Sans Unicode" w:cs="Lucida Sans Unicode"/>
        <w:b w:val="0"/>
        <w:bCs w:val="0"/>
        <w:spacing w:val="-1"/>
        <w:w w:val="99"/>
        <w:sz w:val="20"/>
        <w:szCs w:val="20"/>
      </w:rPr>
    </w:lvl>
    <w:lvl w:ilvl="1">
      <w:numFmt w:val="bullet"/>
      <w:lvlText w:val="•"/>
      <w:lvlJc w:val="left"/>
      <w:pPr>
        <w:ind w:left="1145" w:hanging="238"/>
      </w:pPr>
    </w:lvl>
    <w:lvl w:ilvl="2">
      <w:numFmt w:val="bullet"/>
      <w:lvlText w:val="•"/>
      <w:lvlJc w:val="left"/>
      <w:pPr>
        <w:ind w:left="2172" w:hanging="238"/>
      </w:pPr>
    </w:lvl>
    <w:lvl w:ilvl="3">
      <w:numFmt w:val="bullet"/>
      <w:lvlText w:val="•"/>
      <w:lvlJc w:val="left"/>
      <w:pPr>
        <w:ind w:left="3199" w:hanging="238"/>
      </w:pPr>
    </w:lvl>
    <w:lvl w:ilvl="4">
      <w:numFmt w:val="bullet"/>
      <w:lvlText w:val="•"/>
      <w:lvlJc w:val="left"/>
      <w:pPr>
        <w:ind w:left="4226" w:hanging="238"/>
      </w:pPr>
    </w:lvl>
    <w:lvl w:ilvl="5">
      <w:numFmt w:val="bullet"/>
      <w:lvlText w:val="•"/>
      <w:lvlJc w:val="left"/>
      <w:pPr>
        <w:ind w:left="5252" w:hanging="238"/>
      </w:pPr>
    </w:lvl>
    <w:lvl w:ilvl="6">
      <w:numFmt w:val="bullet"/>
      <w:lvlText w:val="•"/>
      <w:lvlJc w:val="left"/>
      <w:pPr>
        <w:ind w:left="6279" w:hanging="238"/>
      </w:pPr>
    </w:lvl>
    <w:lvl w:ilvl="7">
      <w:numFmt w:val="bullet"/>
      <w:lvlText w:val="•"/>
      <w:lvlJc w:val="left"/>
      <w:pPr>
        <w:ind w:left="7306" w:hanging="238"/>
      </w:pPr>
    </w:lvl>
    <w:lvl w:ilvl="8">
      <w:numFmt w:val="bullet"/>
      <w:lvlText w:val="•"/>
      <w:lvlJc w:val="left"/>
      <w:pPr>
        <w:ind w:left="8332" w:hanging="238"/>
      </w:pPr>
    </w:lvl>
  </w:abstractNum>
  <w:abstractNum w:abstractNumId="10">
    <w:nsid w:val="0000040C"/>
    <w:multiLevelType w:val="multilevel"/>
    <w:tmpl w:val="FFFFFFFF"/>
    <w:lvl w:ilvl="0">
      <w:start w:val="5"/>
      <w:numFmt w:val="decimal"/>
      <w:lvlText w:val="%1."/>
      <w:lvlJc w:val="left"/>
      <w:pPr>
        <w:ind w:left="119" w:hanging="252"/>
      </w:pPr>
      <w:rPr>
        <w:rFonts w:ascii="Lucida Sans Unicode" w:hAnsi="Lucida Sans Unicode" w:cs="Lucida Sans Unicode"/>
        <w:b w:val="0"/>
        <w:bCs w:val="0"/>
        <w:spacing w:val="-2"/>
        <w:w w:val="99"/>
        <w:sz w:val="20"/>
        <w:szCs w:val="20"/>
      </w:rPr>
    </w:lvl>
    <w:lvl w:ilvl="1">
      <w:numFmt w:val="bullet"/>
      <w:lvlText w:val="•"/>
      <w:lvlJc w:val="left"/>
      <w:pPr>
        <w:ind w:left="1145" w:hanging="252"/>
      </w:pPr>
    </w:lvl>
    <w:lvl w:ilvl="2">
      <w:numFmt w:val="bullet"/>
      <w:lvlText w:val="•"/>
      <w:lvlJc w:val="left"/>
      <w:pPr>
        <w:ind w:left="2172" w:hanging="252"/>
      </w:pPr>
    </w:lvl>
    <w:lvl w:ilvl="3">
      <w:numFmt w:val="bullet"/>
      <w:lvlText w:val="•"/>
      <w:lvlJc w:val="left"/>
      <w:pPr>
        <w:ind w:left="3199" w:hanging="252"/>
      </w:pPr>
    </w:lvl>
    <w:lvl w:ilvl="4">
      <w:numFmt w:val="bullet"/>
      <w:lvlText w:val="•"/>
      <w:lvlJc w:val="left"/>
      <w:pPr>
        <w:ind w:left="4226" w:hanging="252"/>
      </w:pPr>
    </w:lvl>
    <w:lvl w:ilvl="5">
      <w:numFmt w:val="bullet"/>
      <w:lvlText w:val="•"/>
      <w:lvlJc w:val="left"/>
      <w:pPr>
        <w:ind w:left="5252" w:hanging="252"/>
      </w:pPr>
    </w:lvl>
    <w:lvl w:ilvl="6">
      <w:numFmt w:val="bullet"/>
      <w:lvlText w:val="•"/>
      <w:lvlJc w:val="left"/>
      <w:pPr>
        <w:ind w:left="6279" w:hanging="252"/>
      </w:pPr>
    </w:lvl>
    <w:lvl w:ilvl="7">
      <w:numFmt w:val="bullet"/>
      <w:lvlText w:val="•"/>
      <w:lvlJc w:val="left"/>
      <w:pPr>
        <w:ind w:left="7306" w:hanging="252"/>
      </w:pPr>
    </w:lvl>
    <w:lvl w:ilvl="8">
      <w:numFmt w:val="bullet"/>
      <w:lvlText w:val="•"/>
      <w:lvlJc w:val="left"/>
      <w:pPr>
        <w:ind w:left="8332" w:hanging="252"/>
      </w:pPr>
    </w:lvl>
  </w:abstractNum>
  <w:abstractNum w:abstractNumId="11">
    <w:nsid w:val="11371D11"/>
    <w:multiLevelType w:val="multilevel"/>
    <w:tmpl w:val="96FA9988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2">
    <w:nsid w:val="474973EB"/>
    <w:multiLevelType w:val="multilevel"/>
    <w:tmpl w:val="90C2D99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3">
    <w:nsid w:val="4F384D2E"/>
    <w:multiLevelType w:val="hybridMultilevel"/>
    <w:tmpl w:val="5F164816"/>
    <w:lvl w:ilvl="0" w:tplc="0E9CEDBC">
      <w:start w:val="14"/>
      <w:numFmt w:val="bullet"/>
      <w:lvlText w:val="-"/>
      <w:lvlJc w:val="left"/>
      <w:pPr>
        <w:ind w:left="720" w:hanging="360"/>
      </w:pPr>
      <w:rPr>
        <w:rFonts w:ascii="Lucida Sans Unicode" w:eastAsiaTheme="minorEastAsia" w:hAnsi="Lucida Sans Unicode" w:cs="Lucida Sans Unicode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FAC4F16"/>
    <w:multiLevelType w:val="multilevel"/>
    <w:tmpl w:val="91F29E80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5">
    <w:nsid w:val="57DD7D9D"/>
    <w:multiLevelType w:val="hybridMultilevel"/>
    <w:tmpl w:val="EE62D85E"/>
    <w:lvl w:ilvl="0" w:tplc="0E9CEDBC">
      <w:start w:val="14"/>
      <w:numFmt w:val="bullet"/>
      <w:lvlText w:val="-"/>
      <w:lvlJc w:val="left"/>
      <w:pPr>
        <w:ind w:left="720" w:hanging="360"/>
      </w:pPr>
      <w:rPr>
        <w:rFonts w:ascii="Lucida Sans Unicode" w:eastAsiaTheme="minorEastAsia" w:hAnsi="Lucida Sans Unicode" w:cs="Lucida Sans Unicode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A59413F"/>
    <w:multiLevelType w:val="hybridMultilevel"/>
    <w:tmpl w:val="C94E2E0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394503"/>
    <w:multiLevelType w:val="hybridMultilevel"/>
    <w:tmpl w:val="C94E2E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15"/>
  </w:num>
  <w:num w:numId="5">
    <w:abstractNumId w:val="10"/>
  </w:num>
  <w:num w:numId="6">
    <w:abstractNumId w:val="9"/>
  </w:num>
  <w:num w:numId="7">
    <w:abstractNumId w:val="8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3"/>
  </w:num>
  <w:num w:numId="13">
    <w:abstractNumId w:val="17"/>
  </w:num>
  <w:num w:numId="14">
    <w:abstractNumId w:val="16"/>
  </w:num>
  <w:num w:numId="15">
    <w:abstractNumId w:val="13"/>
  </w:num>
  <w:num w:numId="16">
    <w:abstractNumId w:val="11"/>
  </w:num>
  <w:num w:numId="17">
    <w:abstractNumId w:val="12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05A"/>
    <w:rsid w:val="003512E0"/>
    <w:rsid w:val="003E1790"/>
    <w:rsid w:val="004132D5"/>
    <w:rsid w:val="004E111E"/>
    <w:rsid w:val="00517267"/>
    <w:rsid w:val="005C0410"/>
    <w:rsid w:val="005C2483"/>
    <w:rsid w:val="007848AB"/>
    <w:rsid w:val="008160C2"/>
    <w:rsid w:val="00835EF5"/>
    <w:rsid w:val="008F701A"/>
    <w:rsid w:val="00925032"/>
    <w:rsid w:val="009C0B2E"/>
    <w:rsid w:val="00AA1890"/>
    <w:rsid w:val="00B47D67"/>
    <w:rsid w:val="00BF605A"/>
    <w:rsid w:val="00CD5F3D"/>
    <w:rsid w:val="00D601A5"/>
    <w:rsid w:val="00DD3109"/>
    <w:rsid w:val="00DD7818"/>
    <w:rsid w:val="00E01DA3"/>
    <w:rsid w:val="00E37793"/>
    <w:rsid w:val="00F02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184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601A5"/>
    <w:rPr>
      <w:lang w:val="en-GB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B47D67"/>
    <w:pPr>
      <w:widowControl w:val="0"/>
      <w:autoSpaceDE w:val="0"/>
      <w:autoSpaceDN w:val="0"/>
      <w:adjustRightInd w:val="0"/>
      <w:spacing w:after="0" w:line="240" w:lineRule="auto"/>
      <w:ind w:left="100"/>
      <w:outlineLvl w:val="0"/>
    </w:pPr>
    <w:rPr>
      <w:rFonts w:ascii="Lucida Sans Unicode" w:eastAsiaTheme="minorEastAsia" w:hAnsi="Lucida Sans Unicode" w:cs="Lucida Sans Unicode"/>
      <w:b/>
      <w:bCs/>
      <w:kern w:val="0"/>
      <w:lang w:eastAsia="en-GB"/>
    </w:rPr>
  </w:style>
  <w:style w:type="paragraph" w:styleId="Titolo2">
    <w:name w:val="heading 2"/>
    <w:basedOn w:val="Normale"/>
    <w:next w:val="Normale"/>
    <w:link w:val="Titolo2Carattere"/>
    <w:uiPriority w:val="1"/>
    <w:qFormat/>
    <w:rsid w:val="00BF605A"/>
    <w:pPr>
      <w:widowControl w:val="0"/>
      <w:autoSpaceDE w:val="0"/>
      <w:autoSpaceDN w:val="0"/>
      <w:adjustRightInd w:val="0"/>
      <w:spacing w:after="0" w:line="240" w:lineRule="auto"/>
      <w:ind w:left="119"/>
      <w:outlineLvl w:val="1"/>
    </w:pPr>
    <w:rPr>
      <w:rFonts w:ascii="Lucida Sans Unicode" w:eastAsiaTheme="minorEastAsia" w:hAnsi="Lucida Sans Unicode" w:cs="Lucida Sans Unicode"/>
      <w:b/>
      <w:bCs/>
      <w:kern w:val="0"/>
      <w:sz w:val="20"/>
      <w:szCs w:val="20"/>
      <w:lang w:eastAsia="en-GB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D310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B47D67"/>
    <w:pPr>
      <w:widowControl w:val="0"/>
      <w:autoSpaceDE w:val="0"/>
      <w:autoSpaceDN w:val="0"/>
      <w:adjustRightInd w:val="0"/>
      <w:spacing w:before="240" w:after="60" w:line="240" w:lineRule="auto"/>
      <w:outlineLvl w:val="4"/>
    </w:pPr>
    <w:rPr>
      <w:rFonts w:eastAsiaTheme="minorEastAsia"/>
      <w:b/>
      <w:bCs/>
      <w:i/>
      <w:iCs/>
      <w:kern w:val="0"/>
      <w:sz w:val="26"/>
      <w:szCs w:val="26"/>
      <w:lang w:eastAsia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BF605A"/>
    <w:pPr>
      <w:widowControl w:val="0"/>
      <w:autoSpaceDE w:val="0"/>
      <w:autoSpaceDN w:val="0"/>
      <w:adjustRightInd w:val="0"/>
      <w:spacing w:after="0" w:line="240" w:lineRule="auto"/>
      <w:ind w:left="119"/>
    </w:pPr>
    <w:rPr>
      <w:rFonts w:ascii="Lucida Sans Unicode" w:eastAsiaTheme="minorEastAsia" w:hAnsi="Lucida Sans Unicode" w:cs="Lucida Sans Unicode"/>
      <w:kern w:val="0"/>
      <w:sz w:val="20"/>
      <w:szCs w:val="20"/>
      <w:lang w:eastAsia="en-GB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F605A"/>
    <w:rPr>
      <w:rFonts w:ascii="Lucida Sans Unicode" w:eastAsiaTheme="minorEastAsia" w:hAnsi="Lucida Sans Unicode" w:cs="Lucida Sans Unicode"/>
      <w:kern w:val="0"/>
      <w:sz w:val="20"/>
      <w:szCs w:val="20"/>
      <w:lang w:val="en-GB" w:eastAsia="en-GB"/>
    </w:rPr>
  </w:style>
  <w:style w:type="paragraph" w:customStyle="1" w:styleId="TableParagraph">
    <w:name w:val="Table Paragraph"/>
    <w:basedOn w:val="Normale"/>
    <w:uiPriority w:val="1"/>
    <w:qFormat/>
    <w:rsid w:val="00BF60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en-GB"/>
    </w:rPr>
  </w:style>
  <w:style w:type="character" w:customStyle="1" w:styleId="Titolo2Carattere">
    <w:name w:val="Titolo 2 Carattere"/>
    <w:basedOn w:val="Carpredefinitoparagrafo"/>
    <w:link w:val="Titolo2"/>
    <w:uiPriority w:val="1"/>
    <w:rsid w:val="00BF605A"/>
    <w:rPr>
      <w:rFonts w:ascii="Lucida Sans Unicode" w:eastAsiaTheme="minorEastAsia" w:hAnsi="Lucida Sans Unicode" w:cs="Lucida Sans Unicode"/>
      <w:b/>
      <w:bCs/>
      <w:kern w:val="0"/>
      <w:sz w:val="20"/>
      <w:szCs w:val="20"/>
      <w:lang w:val="en-GB" w:eastAsia="en-GB"/>
    </w:rPr>
  </w:style>
  <w:style w:type="paragraph" w:styleId="Paragrafoelenco">
    <w:name w:val="List Paragraph"/>
    <w:basedOn w:val="Normale"/>
    <w:uiPriority w:val="34"/>
    <w:qFormat/>
    <w:rsid w:val="003512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en-GB"/>
    </w:rPr>
  </w:style>
  <w:style w:type="character" w:customStyle="1" w:styleId="Titolo1Carattere">
    <w:name w:val="Titolo 1 Carattere"/>
    <w:basedOn w:val="Carpredefinitoparagrafo"/>
    <w:link w:val="Titolo1"/>
    <w:uiPriority w:val="1"/>
    <w:rsid w:val="00B47D67"/>
    <w:rPr>
      <w:rFonts w:ascii="Lucida Sans Unicode" w:eastAsiaTheme="minorEastAsia" w:hAnsi="Lucida Sans Unicode" w:cs="Lucida Sans Unicode"/>
      <w:b/>
      <w:bCs/>
      <w:kern w:val="0"/>
      <w:lang w:val="en-GB" w:eastAsia="en-GB"/>
    </w:rPr>
  </w:style>
  <w:style w:type="character" w:customStyle="1" w:styleId="Titolo5Carattere">
    <w:name w:val="Titolo 5 Carattere"/>
    <w:basedOn w:val="Carpredefinitoparagrafo"/>
    <w:link w:val="Titolo5"/>
    <w:uiPriority w:val="9"/>
    <w:rsid w:val="00B47D67"/>
    <w:rPr>
      <w:rFonts w:eastAsiaTheme="minorEastAsia"/>
      <w:b/>
      <w:bCs/>
      <w:i/>
      <w:iCs/>
      <w:kern w:val="0"/>
      <w:sz w:val="26"/>
      <w:szCs w:val="26"/>
      <w:lang w:val="en-GB" w:eastAsia="en-GB"/>
    </w:rPr>
  </w:style>
  <w:style w:type="character" w:styleId="Collegamentoipertestuale">
    <w:name w:val="Hyperlink"/>
    <w:basedOn w:val="Carpredefinitoparagrafo"/>
    <w:uiPriority w:val="99"/>
    <w:unhideWhenUsed/>
    <w:rsid w:val="00B47D67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4E111E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5E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5EF5"/>
    <w:rPr>
      <w:rFonts w:ascii="Tahoma" w:hAnsi="Tahoma" w:cs="Tahoma"/>
      <w:sz w:val="16"/>
      <w:szCs w:val="16"/>
      <w:lang w:val="en-GB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D3109"/>
    <w:rPr>
      <w:rFonts w:asciiTheme="majorHAnsi" w:eastAsiaTheme="majorEastAsia" w:hAnsiTheme="majorHAnsi" w:cstheme="majorBidi"/>
      <w:b/>
      <w:bCs/>
      <w:color w:val="4472C4" w:themeColor="accent1"/>
      <w:lang w:val="en-GB"/>
    </w:rPr>
  </w:style>
  <w:style w:type="character" w:styleId="Enfasicorsivo">
    <w:name w:val="Emphasis"/>
    <w:qFormat/>
    <w:rsid w:val="00DD3109"/>
    <w:rPr>
      <w:i/>
      <w:iCs/>
    </w:rPr>
  </w:style>
  <w:style w:type="character" w:customStyle="1" w:styleId="StrongEmphasis">
    <w:name w:val="Strong Emphasis"/>
    <w:qFormat/>
    <w:rsid w:val="00DD310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601A5"/>
    <w:rPr>
      <w:lang w:val="en-GB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B47D67"/>
    <w:pPr>
      <w:widowControl w:val="0"/>
      <w:autoSpaceDE w:val="0"/>
      <w:autoSpaceDN w:val="0"/>
      <w:adjustRightInd w:val="0"/>
      <w:spacing w:after="0" w:line="240" w:lineRule="auto"/>
      <w:ind w:left="100"/>
      <w:outlineLvl w:val="0"/>
    </w:pPr>
    <w:rPr>
      <w:rFonts w:ascii="Lucida Sans Unicode" w:eastAsiaTheme="minorEastAsia" w:hAnsi="Lucida Sans Unicode" w:cs="Lucida Sans Unicode"/>
      <w:b/>
      <w:bCs/>
      <w:kern w:val="0"/>
      <w:lang w:eastAsia="en-GB"/>
    </w:rPr>
  </w:style>
  <w:style w:type="paragraph" w:styleId="Titolo2">
    <w:name w:val="heading 2"/>
    <w:basedOn w:val="Normale"/>
    <w:next w:val="Normale"/>
    <w:link w:val="Titolo2Carattere"/>
    <w:uiPriority w:val="1"/>
    <w:qFormat/>
    <w:rsid w:val="00BF605A"/>
    <w:pPr>
      <w:widowControl w:val="0"/>
      <w:autoSpaceDE w:val="0"/>
      <w:autoSpaceDN w:val="0"/>
      <w:adjustRightInd w:val="0"/>
      <w:spacing w:after="0" w:line="240" w:lineRule="auto"/>
      <w:ind w:left="119"/>
      <w:outlineLvl w:val="1"/>
    </w:pPr>
    <w:rPr>
      <w:rFonts w:ascii="Lucida Sans Unicode" w:eastAsiaTheme="minorEastAsia" w:hAnsi="Lucida Sans Unicode" w:cs="Lucida Sans Unicode"/>
      <w:b/>
      <w:bCs/>
      <w:kern w:val="0"/>
      <w:sz w:val="20"/>
      <w:szCs w:val="20"/>
      <w:lang w:eastAsia="en-GB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D310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B47D67"/>
    <w:pPr>
      <w:widowControl w:val="0"/>
      <w:autoSpaceDE w:val="0"/>
      <w:autoSpaceDN w:val="0"/>
      <w:adjustRightInd w:val="0"/>
      <w:spacing w:before="240" w:after="60" w:line="240" w:lineRule="auto"/>
      <w:outlineLvl w:val="4"/>
    </w:pPr>
    <w:rPr>
      <w:rFonts w:eastAsiaTheme="minorEastAsia"/>
      <w:b/>
      <w:bCs/>
      <w:i/>
      <w:iCs/>
      <w:kern w:val="0"/>
      <w:sz w:val="26"/>
      <w:szCs w:val="26"/>
      <w:lang w:eastAsia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BF605A"/>
    <w:pPr>
      <w:widowControl w:val="0"/>
      <w:autoSpaceDE w:val="0"/>
      <w:autoSpaceDN w:val="0"/>
      <w:adjustRightInd w:val="0"/>
      <w:spacing w:after="0" w:line="240" w:lineRule="auto"/>
      <w:ind w:left="119"/>
    </w:pPr>
    <w:rPr>
      <w:rFonts w:ascii="Lucida Sans Unicode" w:eastAsiaTheme="minorEastAsia" w:hAnsi="Lucida Sans Unicode" w:cs="Lucida Sans Unicode"/>
      <w:kern w:val="0"/>
      <w:sz w:val="20"/>
      <w:szCs w:val="20"/>
      <w:lang w:eastAsia="en-GB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F605A"/>
    <w:rPr>
      <w:rFonts w:ascii="Lucida Sans Unicode" w:eastAsiaTheme="minorEastAsia" w:hAnsi="Lucida Sans Unicode" w:cs="Lucida Sans Unicode"/>
      <w:kern w:val="0"/>
      <w:sz w:val="20"/>
      <w:szCs w:val="20"/>
      <w:lang w:val="en-GB" w:eastAsia="en-GB"/>
    </w:rPr>
  </w:style>
  <w:style w:type="paragraph" w:customStyle="1" w:styleId="TableParagraph">
    <w:name w:val="Table Paragraph"/>
    <w:basedOn w:val="Normale"/>
    <w:uiPriority w:val="1"/>
    <w:qFormat/>
    <w:rsid w:val="00BF60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en-GB"/>
    </w:rPr>
  </w:style>
  <w:style w:type="character" w:customStyle="1" w:styleId="Titolo2Carattere">
    <w:name w:val="Titolo 2 Carattere"/>
    <w:basedOn w:val="Carpredefinitoparagrafo"/>
    <w:link w:val="Titolo2"/>
    <w:uiPriority w:val="1"/>
    <w:rsid w:val="00BF605A"/>
    <w:rPr>
      <w:rFonts w:ascii="Lucida Sans Unicode" w:eastAsiaTheme="minorEastAsia" w:hAnsi="Lucida Sans Unicode" w:cs="Lucida Sans Unicode"/>
      <w:b/>
      <w:bCs/>
      <w:kern w:val="0"/>
      <w:sz w:val="20"/>
      <w:szCs w:val="20"/>
      <w:lang w:val="en-GB" w:eastAsia="en-GB"/>
    </w:rPr>
  </w:style>
  <w:style w:type="paragraph" w:styleId="Paragrafoelenco">
    <w:name w:val="List Paragraph"/>
    <w:basedOn w:val="Normale"/>
    <w:uiPriority w:val="34"/>
    <w:qFormat/>
    <w:rsid w:val="003512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sz w:val="24"/>
      <w:szCs w:val="24"/>
      <w:lang w:eastAsia="en-GB"/>
    </w:rPr>
  </w:style>
  <w:style w:type="character" w:customStyle="1" w:styleId="Titolo1Carattere">
    <w:name w:val="Titolo 1 Carattere"/>
    <w:basedOn w:val="Carpredefinitoparagrafo"/>
    <w:link w:val="Titolo1"/>
    <w:uiPriority w:val="1"/>
    <w:rsid w:val="00B47D67"/>
    <w:rPr>
      <w:rFonts w:ascii="Lucida Sans Unicode" w:eastAsiaTheme="minorEastAsia" w:hAnsi="Lucida Sans Unicode" w:cs="Lucida Sans Unicode"/>
      <w:b/>
      <w:bCs/>
      <w:kern w:val="0"/>
      <w:lang w:val="en-GB" w:eastAsia="en-GB"/>
    </w:rPr>
  </w:style>
  <w:style w:type="character" w:customStyle="1" w:styleId="Titolo5Carattere">
    <w:name w:val="Titolo 5 Carattere"/>
    <w:basedOn w:val="Carpredefinitoparagrafo"/>
    <w:link w:val="Titolo5"/>
    <w:uiPriority w:val="9"/>
    <w:rsid w:val="00B47D67"/>
    <w:rPr>
      <w:rFonts w:eastAsiaTheme="minorEastAsia"/>
      <w:b/>
      <w:bCs/>
      <w:i/>
      <w:iCs/>
      <w:kern w:val="0"/>
      <w:sz w:val="26"/>
      <w:szCs w:val="26"/>
      <w:lang w:val="en-GB" w:eastAsia="en-GB"/>
    </w:rPr>
  </w:style>
  <w:style w:type="character" w:styleId="Collegamentoipertestuale">
    <w:name w:val="Hyperlink"/>
    <w:basedOn w:val="Carpredefinitoparagrafo"/>
    <w:uiPriority w:val="99"/>
    <w:unhideWhenUsed/>
    <w:rsid w:val="00B47D67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4E111E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5E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5EF5"/>
    <w:rPr>
      <w:rFonts w:ascii="Tahoma" w:hAnsi="Tahoma" w:cs="Tahoma"/>
      <w:sz w:val="16"/>
      <w:szCs w:val="16"/>
      <w:lang w:val="en-GB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D3109"/>
    <w:rPr>
      <w:rFonts w:asciiTheme="majorHAnsi" w:eastAsiaTheme="majorEastAsia" w:hAnsiTheme="majorHAnsi" w:cstheme="majorBidi"/>
      <w:b/>
      <w:bCs/>
      <w:color w:val="4472C4" w:themeColor="accent1"/>
      <w:lang w:val="en-GB"/>
    </w:rPr>
  </w:style>
  <w:style w:type="character" w:styleId="Enfasicorsivo">
    <w:name w:val="Emphasis"/>
    <w:qFormat/>
    <w:rsid w:val="00DD3109"/>
    <w:rPr>
      <w:i/>
      <w:iCs/>
    </w:rPr>
  </w:style>
  <w:style w:type="character" w:customStyle="1" w:styleId="StrongEmphasis">
    <w:name w:val="Strong Emphasis"/>
    <w:qFormat/>
    <w:rsid w:val="00DD310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ais033004@istruzione.it%20C.F.%20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756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Uda Giovanna</dc:creator>
  <cp:lastModifiedBy>Meucci</cp:lastModifiedBy>
  <cp:revision>2</cp:revision>
  <dcterms:created xsi:type="dcterms:W3CDTF">2024-11-04T15:14:00Z</dcterms:created>
  <dcterms:modified xsi:type="dcterms:W3CDTF">2024-11-04T15:14:00Z</dcterms:modified>
</cp:coreProperties>
</file>